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65EF1" w14:textId="77777777" w:rsidR="00B5164C" w:rsidRDefault="00B5164C" w:rsidP="00A45D19">
      <w:pPr>
        <w:autoSpaceDE w:val="0"/>
        <w:autoSpaceDN w:val="0"/>
        <w:adjustRightInd w:val="0"/>
        <w:spacing w:after="0" w:line="240" w:lineRule="auto"/>
        <w:rPr>
          <w:rFonts w:ascii="Times New Roman" w:eastAsia="Calibri" w:hAnsi="Times New Roman" w:cs="Times New Roman"/>
          <w:bCs/>
          <w:sz w:val="24"/>
          <w:szCs w:val="24"/>
        </w:rPr>
      </w:pPr>
    </w:p>
    <w:p w14:paraId="28250AA9" w14:textId="77777777" w:rsidR="00B5164C" w:rsidRDefault="00B5164C" w:rsidP="00AC35E8">
      <w:pPr>
        <w:autoSpaceDE w:val="0"/>
        <w:autoSpaceDN w:val="0"/>
        <w:adjustRightInd w:val="0"/>
        <w:spacing w:after="0" w:line="240" w:lineRule="auto"/>
        <w:ind w:left="4956"/>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p>
    <w:p w14:paraId="3016C2D6" w14:textId="7E4CFBED" w:rsidR="00B5164C" w:rsidRPr="00B5164C" w:rsidRDefault="007D48E6" w:rsidP="00B5164C">
      <w:pPr>
        <w:autoSpaceDE w:val="0"/>
        <w:autoSpaceDN w:val="0"/>
        <w:adjustRightInd w:val="0"/>
        <w:spacing w:after="0" w:line="240" w:lineRule="auto"/>
        <w:rPr>
          <w:rFonts w:ascii="Times New Roman" w:eastAsia="Calibri" w:hAnsi="Times New Roman" w:cs="Times New Roman"/>
          <w:bCs/>
          <w:i/>
        </w:rPr>
      </w:pPr>
      <w:r>
        <w:rPr>
          <w:rFonts w:ascii="Times New Roman" w:eastAsia="Calibri" w:hAnsi="Times New Roman" w:cs="Times New Roman"/>
          <w:bCs/>
          <w:i/>
          <w:noProof/>
          <w:lang w:eastAsia="it-IT"/>
        </w:rPr>
        <mc:AlternateContent>
          <mc:Choice Requires="wps">
            <w:drawing>
              <wp:anchor distT="0" distB="0" distL="114300" distR="114300" simplePos="0" relativeHeight="251660288" behindDoc="0" locked="0" layoutInCell="1" allowOverlap="1" wp14:anchorId="403A7FAF" wp14:editId="32DA5DCB">
                <wp:simplePos x="0" y="0"/>
                <wp:positionH relativeFrom="column">
                  <wp:posOffset>-3175</wp:posOffset>
                </wp:positionH>
                <wp:positionV relativeFrom="paragraph">
                  <wp:posOffset>31750</wp:posOffset>
                </wp:positionV>
                <wp:extent cx="6203315" cy="1114425"/>
                <wp:effectExtent l="12065" t="9525" r="13970" b="9525"/>
                <wp:wrapNone/>
                <wp:docPr id="114559347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315" cy="1114425"/>
                        </a:xfrm>
                        <a:prstGeom prst="flowChartProcess">
                          <a:avLst/>
                        </a:prstGeom>
                        <a:solidFill>
                          <a:srgbClr val="FFFFFF"/>
                        </a:solidFill>
                        <a:ln w="9525">
                          <a:solidFill>
                            <a:srgbClr val="000000"/>
                          </a:solidFill>
                          <a:miter lim="800000"/>
                          <a:headEnd/>
                          <a:tailEnd/>
                        </a:ln>
                      </wps:spPr>
                      <wps:txbx>
                        <w:txbxContent>
                          <w:p w14:paraId="7A739A4E" w14:textId="77777777" w:rsidR="007226C4" w:rsidRPr="00B5164C" w:rsidRDefault="007226C4" w:rsidP="009C5E5C">
                            <w:pPr>
                              <w:autoSpaceDE w:val="0"/>
                              <w:autoSpaceDN w:val="0"/>
                              <w:adjustRightInd w:val="0"/>
                              <w:spacing w:after="0" w:line="240" w:lineRule="auto"/>
                              <w:rPr>
                                <w:rFonts w:ascii="Times New Roman" w:eastAsia="Calibri" w:hAnsi="Times New Roman" w:cs="Times New Roman"/>
                                <w:bCs/>
                                <w:i/>
                              </w:rPr>
                            </w:pPr>
                            <w:r w:rsidRPr="00B5164C">
                              <w:rPr>
                                <w:rFonts w:ascii="Times New Roman" w:eastAsia="Calibri" w:hAnsi="Times New Roman" w:cs="Times New Roman"/>
                                <w:bCs/>
                                <w:i/>
                              </w:rPr>
                              <w:t>Spazio riservato a Mediacon</w:t>
                            </w:r>
                            <w:r>
                              <w:rPr>
                                <w:rFonts w:ascii="Times New Roman" w:eastAsia="Calibri" w:hAnsi="Times New Roman" w:cs="Times New Roman"/>
                                <w:bCs/>
                                <w:i/>
                              </w:rPr>
                              <w:tab/>
                            </w:r>
                            <w:r>
                              <w:rPr>
                                <w:rFonts w:ascii="Times New Roman" w:eastAsia="Calibri" w:hAnsi="Times New Roman" w:cs="Times New Roman"/>
                                <w:bCs/>
                                <w:i/>
                              </w:rPr>
                              <w:tab/>
                            </w:r>
                            <w:r>
                              <w:rPr>
                                <w:rFonts w:ascii="Times New Roman" w:eastAsia="Calibri" w:hAnsi="Times New Roman" w:cs="Times New Roman"/>
                                <w:bCs/>
                                <w:i/>
                              </w:rPr>
                              <w:tab/>
                              <w:t xml:space="preserve">  </w:t>
                            </w:r>
                            <w:r>
                              <w:rPr>
                                <w:rFonts w:ascii="Times New Roman" w:eastAsia="Calibri" w:hAnsi="Times New Roman" w:cs="Times New Roman"/>
                                <w:bCs/>
                                <w:i/>
                              </w:rPr>
                              <w:tab/>
                            </w:r>
                            <w:r>
                              <w:rPr>
                                <w:rFonts w:ascii="Times New Roman" w:eastAsia="Calibri" w:hAnsi="Times New Roman" w:cs="Times New Roman"/>
                                <w:bCs/>
                                <w:sz w:val="24"/>
                                <w:szCs w:val="24"/>
                              </w:rPr>
                              <w:tab/>
                            </w:r>
                            <w:r w:rsidRPr="00B5164C">
                              <w:rPr>
                                <w:rFonts w:ascii="Times New Roman" w:eastAsia="Calibri" w:hAnsi="Times New Roman" w:cs="Times New Roman"/>
                                <w:bCs/>
                              </w:rPr>
                              <w:t xml:space="preserve">Spett.le </w:t>
                            </w:r>
                          </w:p>
                          <w:p w14:paraId="3FF39BCC"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MEDIACON S.R.L.</w:t>
                            </w:r>
                          </w:p>
                          <w:p w14:paraId="7FACA584" w14:textId="74C2CEE4"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Sede di</w:t>
                            </w:r>
                            <w:r w:rsidR="003D39DF">
                              <w:rPr>
                                <w:rFonts w:ascii="Times New Roman" w:eastAsia="Calibri" w:hAnsi="Times New Roman" w:cs="Times New Roman"/>
                                <w:bCs/>
                              </w:rPr>
                              <w:t xml:space="preserve"> Pachino</w:t>
                            </w:r>
                          </w:p>
                          <w:p w14:paraId="1D56B2F0"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Istanza depositata il ______________</w:t>
                            </w:r>
                          </w:p>
                          <w:p w14:paraId="221B6FF0"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alle ore ________________________</w:t>
                            </w:r>
                          </w:p>
                          <w:p w14:paraId="11A2205C" w14:textId="77777777" w:rsidR="007226C4"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r>
                            <w:r>
                              <w:rPr>
                                <w:rFonts w:ascii="Times New Roman" w:eastAsia="Calibri" w:hAnsi="Times New Roman" w:cs="Times New Roman"/>
                                <w:bCs/>
                              </w:rPr>
                              <w:t xml:space="preserve">Protocollo nr. </w:t>
                            </w:r>
                            <w:r w:rsidRPr="00B5164C">
                              <w:rPr>
                                <w:rFonts w:ascii="Times New Roman" w:eastAsia="Calibri" w:hAnsi="Times New Roman" w:cs="Times New Roman"/>
                                <w:bCs/>
                              </w:rPr>
                              <w:t>_________________</w:t>
                            </w:r>
                            <w:r>
                              <w:rPr>
                                <w:rFonts w:ascii="Times New Roman" w:eastAsia="Calibri" w:hAnsi="Times New Roman" w:cs="Times New Roman"/>
                                <w:bCs/>
                              </w:rPr>
                              <w:t>__</w:t>
                            </w:r>
                            <w:r w:rsidRPr="00B5164C">
                              <w:rPr>
                                <w:rFonts w:ascii="Times New Roman" w:eastAsia="Calibri" w:hAnsi="Times New Roman" w:cs="Times New Roman"/>
                                <w:bCs/>
                              </w:rPr>
                              <w:t xml:space="preserve">     </w:t>
                            </w:r>
                          </w:p>
                          <w:p w14:paraId="13C0188E" w14:textId="77777777" w:rsidR="007226C4" w:rsidRDefault="007226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A7FAF" id="_x0000_t109" coordsize="21600,21600" o:spt="109" path="m,l,21600r21600,l21600,xe">
                <v:stroke joinstyle="miter"/>
                <v:path gradientshapeok="t" o:connecttype="rect"/>
              </v:shapetype>
              <v:shape id="AutoShape 13" o:spid="_x0000_s1026" type="#_x0000_t109" style="position:absolute;margin-left:-.25pt;margin-top:2.5pt;width:488.4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">
                <v:textbox>
                  <w:txbxContent>
                    <w:p w14:paraId="7A739A4E" w14:textId="77777777" w:rsidR="007226C4" w:rsidRPr="00B5164C" w:rsidRDefault="007226C4" w:rsidP="009C5E5C">
                      <w:pPr>
                        <w:autoSpaceDE w:val="0"/>
                        <w:autoSpaceDN w:val="0"/>
                        <w:adjustRightInd w:val="0"/>
                        <w:spacing w:after="0" w:line="240" w:lineRule="auto"/>
                        <w:rPr>
                          <w:rFonts w:ascii="Times New Roman" w:eastAsia="Calibri" w:hAnsi="Times New Roman" w:cs="Times New Roman"/>
                          <w:bCs/>
                          <w:i/>
                        </w:rPr>
                      </w:pPr>
                      <w:r w:rsidRPr="00B5164C">
                        <w:rPr>
                          <w:rFonts w:ascii="Times New Roman" w:eastAsia="Calibri" w:hAnsi="Times New Roman" w:cs="Times New Roman"/>
                          <w:bCs/>
                          <w:i/>
                        </w:rPr>
                        <w:t>Spazio riservato a Mediacon</w:t>
                      </w:r>
                      <w:r>
                        <w:rPr>
                          <w:rFonts w:ascii="Times New Roman" w:eastAsia="Calibri" w:hAnsi="Times New Roman" w:cs="Times New Roman"/>
                          <w:bCs/>
                          <w:i/>
                        </w:rPr>
                        <w:tab/>
                      </w:r>
                      <w:r>
                        <w:rPr>
                          <w:rFonts w:ascii="Times New Roman" w:eastAsia="Calibri" w:hAnsi="Times New Roman" w:cs="Times New Roman"/>
                          <w:bCs/>
                          <w:i/>
                        </w:rPr>
                        <w:tab/>
                      </w:r>
                      <w:r>
                        <w:rPr>
                          <w:rFonts w:ascii="Times New Roman" w:eastAsia="Calibri" w:hAnsi="Times New Roman" w:cs="Times New Roman"/>
                          <w:bCs/>
                          <w:i/>
                        </w:rPr>
                        <w:tab/>
                        <w:t xml:space="preserve">  </w:t>
                      </w:r>
                      <w:r>
                        <w:rPr>
                          <w:rFonts w:ascii="Times New Roman" w:eastAsia="Calibri" w:hAnsi="Times New Roman" w:cs="Times New Roman"/>
                          <w:bCs/>
                          <w:i/>
                        </w:rPr>
                        <w:tab/>
                      </w:r>
                      <w:r>
                        <w:rPr>
                          <w:rFonts w:ascii="Times New Roman" w:eastAsia="Calibri" w:hAnsi="Times New Roman" w:cs="Times New Roman"/>
                          <w:bCs/>
                          <w:sz w:val="24"/>
                          <w:szCs w:val="24"/>
                        </w:rPr>
                        <w:tab/>
                      </w:r>
                      <w:r w:rsidRPr="00B5164C">
                        <w:rPr>
                          <w:rFonts w:ascii="Times New Roman" w:eastAsia="Calibri" w:hAnsi="Times New Roman" w:cs="Times New Roman"/>
                          <w:bCs/>
                        </w:rPr>
                        <w:t xml:space="preserve">Spett.le </w:t>
                      </w:r>
                    </w:p>
                    <w:p w14:paraId="3FF39BCC"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MEDIACON S.R.L.</w:t>
                      </w:r>
                    </w:p>
                    <w:p w14:paraId="7FACA584" w14:textId="74C2CEE4"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Sede di</w:t>
                      </w:r>
                      <w:r w:rsidR="003D39DF">
                        <w:rPr>
                          <w:rFonts w:ascii="Times New Roman" w:eastAsia="Calibri" w:hAnsi="Times New Roman" w:cs="Times New Roman"/>
                          <w:bCs/>
                        </w:rPr>
                        <w:t xml:space="preserve"> Pachino</w:t>
                      </w:r>
                    </w:p>
                    <w:p w14:paraId="1D56B2F0"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Istanza depositata il ______________</w:t>
                      </w:r>
                    </w:p>
                    <w:p w14:paraId="221B6FF0" w14:textId="77777777" w:rsidR="007226C4" w:rsidRPr="00B5164C"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alle ore ________________________</w:t>
                      </w:r>
                    </w:p>
                    <w:p w14:paraId="11A2205C" w14:textId="77777777" w:rsidR="007226C4" w:rsidRDefault="007226C4" w:rsidP="009C5E5C">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r>
                      <w:r>
                        <w:rPr>
                          <w:rFonts w:ascii="Times New Roman" w:eastAsia="Calibri" w:hAnsi="Times New Roman" w:cs="Times New Roman"/>
                          <w:bCs/>
                        </w:rPr>
                        <w:t xml:space="preserve">Protocollo nr. </w:t>
                      </w:r>
                      <w:r w:rsidRPr="00B5164C">
                        <w:rPr>
                          <w:rFonts w:ascii="Times New Roman" w:eastAsia="Calibri" w:hAnsi="Times New Roman" w:cs="Times New Roman"/>
                          <w:bCs/>
                        </w:rPr>
                        <w:t>_________________</w:t>
                      </w:r>
                      <w:r>
                        <w:rPr>
                          <w:rFonts w:ascii="Times New Roman" w:eastAsia="Calibri" w:hAnsi="Times New Roman" w:cs="Times New Roman"/>
                          <w:bCs/>
                        </w:rPr>
                        <w:t>__</w:t>
                      </w:r>
                      <w:r w:rsidRPr="00B5164C">
                        <w:rPr>
                          <w:rFonts w:ascii="Times New Roman" w:eastAsia="Calibri" w:hAnsi="Times New Roman" w:cs="Times New Roman"/>
                          <w:bCs/>
                        </w:rPr>
                        <w:t xml:space="preserve">     </w:t>
                      </w:r>
                    </w:p>
                    <w:p w14:paraId="13C0188E" w14:textId="77777777" w:rsidR="007226C4" w:rsidRDefault="007226C4"/>
                  </w:txbxContent>
                </v:textbox>
              </v:shape>
            </w:pict>
          </mc:Fallback>
        </mc:AlternateContent>
      </w:r>
      <w:r w:rsidR="00B5164C" w:rsidRPr="00B5164C">
        <w:rPr>
          <w:rFonts w:ascii="Times New Roman" w:eastAsia="Calibri" w:hAnsi="Times New Roman" w:cs="Times New Roman"/>
          <w:bCs/>
          <w:i/>
        </w:rPr>
        <w:t>Spazio riservato a Mediacon</w:t>
      </w:r>
      <w:r w:rsidR="00B5164C">
        <w:rPr>
          <w:rFonts w:ascii="Times New Roman" w:eastAsia="Calibri" w:hAnsi="Times New Roman" w:cs="Times New Roman"/>
          <w:bCs/>
          <w:i/>
        </w:rPr>
        <w:tab/>
      </w:r>
      <w:r w:rsidR="00B5164C">
        <w:rPr>
          <w:rFonts w:ascii="Times New Roman" w:eastAsia="Calibri" w:hAnsi="Times New Roman" w:cs="Times New Roman"/>
          <w:bCs/>
          <w:i/>
        </w:rPr>
        <w:tab/>
      </w:r>
      <w:r w:rsidR="00B5164C">
        <w:rPr>
          <w:rFonts w:ascii="Times New Roman" w:eastAsia="Calibri" w:hAnsi="Times New Roman" w:cs="Times New Roman"/>
          <w:bCs/>
          <w:i/>
        </w:rPr>
        <w:tab/>
        <w:t xml:space="preserve">  </w:t>
      </w:r>
      <w:r w:rsidR="00B5164C">
        <w:rPr>
          <w:rFonts w:ascii="Times New Roman" w:eastAsia="Calibri" w:hAnsi="Times New Roman" w:cs="Times New Roman"/>
          <w:bCs/>
          <w:i/>
        </w:rPr>
        <w:tab/>
      </w:r>
      <w:r w:rsidR="00B5164C">
        <w:rPr>
          <w:rFonts w:ascii="Times New Roman" w:eastAsia="Calibri" w:hAnsi="Times New Roman" w:cs="Times New Roman"/>
          <w:bCs/>
          <w:sz w:val="24"/>
          <w:szCs w:val="24"/>
        </w:rPr>
        <w:tab/>
      </w:r>
      <w:r w:rsidR="00B5164C" w:rsidRPr="00B5164C">
        <w:rPr>
          <w:rFonts w:ascii="Times New Roman" w:eastAsia="Calibri" w:hAnsi="Times New Roman" w:cs="Times New Roman"/>
          <w:bCs/>
        </w:rPr>
        <w:t xml:space="preserve">Spett.le </w:t>
      </w:r>
    </w:p>
    <w:p w14:paraId="743D47DF" w14:textId="77777777" w:rsidR="00B5164C" w:rsidRPr="00B5164C"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MEDIACON S.R.L.</w:t>
      </w:r>
    </w:p>
    <w:p w14:paraId="6DFB1A13" w14:textId="77777777" w:rsidR="00B5164C" w:rsidRPr="00B5164C"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Sede di ________________________</w:t>
      </w:r>
    </w:p>
    <w:p w14:paraId="55244E40" w14:textId="77777777" w:rsidR="00B5164C" w:rsidRPr="00B5164C"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Istanza depositata il ______________</w:t>
      </w:r>
    </w:p>
    <w:p w14:paraId="6CDAD71F" w14:textId="77777777" w:rsidR="00B5164C" w:rsidRPr="00B5164C"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alle ore ________________________</w:t>
      </w:r>
    </w:p>
    <w:p w14:paraId="227BB35B" w14:textId="77777777" w:rsidR="00472D54" w:rsidRDefault="00B5164C" w:rsidP="00AC35E8">
      <w:pPr>
        <w:autoSpaceDE w:val="0"/>
        <w:autoSpaceDN w:val="0"/>
        <w:adjustRightInd w:val="0"/>
        <w:spacing w:after="0" w:line="240" w:lineRule="auto"/>
        <w:ind w:left="4956"/>
        <w:rPr>
          <w:rFonts w:ascii="Times New Roman" w:eastAsia="Calibri" w:hAnsi="Times New Roman" w:cs="Times New Roman"/>
          <w:bCs/>
        </w:rPr>
      </w:pPr>
      <w:r w:rsidRPr="00B5164C">
        <w:rPr>
          <w:rFonts w:ascii="Times New Roman" w:eastAsia="Calibri" w:hAnsi="Times New Roman" w:cs="Times New Roman"/>
          <w:bCs/>
        </w:rPr>
        <w:tab/>
        <w:t>Protocollo nr.</w:t>
      </w:r>
      <w:r w:rsidR="00C7152D" w:rsidRPr="00B5164C">
        <w:rPr>
          <w:rFonts w:ascii="Times New Roman" w:eastAsia="Calibri" w:hAnsi="Times New Roman" w:cs="Times New Roman"/>
          <w:bCs/>
        </w:rPr>
        <w:t xml:space="preserve">   </w:t>
      </w:r>
      <w:r w:rsidRPr="00B5164C">
        <w:rPr>
          <w:rFonts w:ascii="Times New Roman" w:eastAsia="Calibri" w:hAnsi="Times New Roman" w:cs="Times New Roman"/>
          <w:bCs/>
        </w:rPr>
        <w:t>__________________</w:t>
      </w:r>
      <w:r w:rsidR="00C7152D" w:rsidRPr="00B5164C">
        <w:rPr>
          <w:rFonts w:ascii="Times New Roman" w:eastAsia="Calibri" w:hAnsi="Times New Roman" w:cs="Times New Roman"/>
          <w:bCs/>
        </w:rPr>
        <w:t xml:space="preserve">     </w:t>
      </w:r>
    </w:p>
    <w:p w14:paraId="7E9C5D88" w14:textId="77777777" w:rsidR="009C5E5C" w:rsidRDefault="009C5E5C" w:rsidP="00AC35E8">
      <w:pPr>
        <w:autoSpaceDE w:val="0"/>
        <w:autoSpaceDN w:val="0"/>
        <w:adjustRightInd w:val="0"/>
        <w:spacing w:after="0" w:line="240" w:lineRule="auto"/>
        <w:ind w:left="4956"/>
        <w:rPr>
          <w:rFonts w:ascii="Times New Roman" w:eastAsia="Calibri" w:hAnsi="Times New Roman" w:cs="Times New Roman"/>
          <w:bCs/>
        </w:rPr>
      </w:pPr>
    </w:p>
    <w:p w14:paraId="4FBD2271" w14:textId="77777777" w:rsidR="00B5164C" w:rsidRDefault="00B5164C" w:rsidP="00472D54">
      <w:pPr>
        <w:autoSpaceDE w:val="0"/>
        <w:autoSpaceDN w:val="0"/>
        <w:adjustRightInd w:val="0"/>
        <w:spacing w:after="0" w:line="240" w:lineRule="auto"/>
        <w:jc w:val="center"/>
        <w:rPr>
          <w:rFonts w:ascii="Times New Roman" w:eastAsia="Calibri" w:hAnsi="Times New Roman" w:cs="Times New Roman"/>
          <w:bCs/>
        </w:rPr>
      </w:pPr>
    </w:p>
    <w:p w14:paraId="25DF2298" w14:textId="77777777" w:rsidR="009C5E5C" w:rsidRDefault="009C5E5C" w:rsidP="00472D54">
      <w:pPr>
        <w:autoSpaceDE w:val="0"/>
        <w:autoSpaceDN w:val="0"/>
        <w:adjustRightInd w:val="0"/>
        <w:spacing w:after="0" w:line="240" w:lineRule="auto"/>
        <w:jc w:val="center"/>
        <w:rPr>
          <w:rFonts w:ascii="Times New Roman" w:eastAsia="Calibri" w:hAnsi="Times New Roman" w:cs="Times New Roman"/>
          <w:b/>
          <w:bCs/>
        </w:rPr>
      </w:pPr>
    </w:p>
    <w:p w14:paraId="7C3ED704" w14:textId="77777777" w:rsidR="00472D54" w:rsidRPr="001C1AE4" w:rsidRDefault="00A370BD" w:rsidP="00472D54">
      <w:pPr>
        <w:autoSpaceDE w:val="0"/>
        <w:autoSpaceDN w:val="0"/>
        <w:adjustRightInd w:val="0"/>
        <w:spacing w:after="0" w:line="240" w:lineRule="auto"/>
        <w:jc w:val="center"/>
        <w:rPr>
          <w:rFonts w:ascii="Times New Roman" w:eastAsia="Calibri" w:hAnsi="Times New Roman" w:cs="Times New Roman"/>
          <w:b/>
          <w:bCs/>
        </w:rPr>
      </w:pPr>
      <w:r w:rsidRPr="001C1AE4">
        <w:rPr>
          <w:rFonts w:ascii="Times New Roman" w:eastAsia="Calibri" w:hAnsi="Times New Roman" w:cs="Times New Roman"/>
          <w:b/>
          <w:bCs/>
        </w:rPr>
        <w:t>I</w:t>
      </w:r>
      <w:r w:rsidR="002C2A8F" w:rsidRPr="001C1AE4">
        <w:rPr>
          <w:rFonts w:ascii="Times New Roman" w:eastAsia="Calibri" w:hAnsi="Times New Roman" w:cs="Times New Roman"/>
          <w:b/>
          <w:bCs/>
        </w:rPr>
        <w:t>stanza</w:t>
      </w:r>
      <w:r w:rsidR="00472D54" w:rsidRPr="001C1AE4">
        <w:rPr>
          <w:rFonts w:ascii="Times New Roman" w:eastAsia="Calibri" w:hAnsi="Times New Roman" w:cs="Times New Roman"/>
          <w:b/>
          <w:bCs/>
        </w:rPr>
        <w:t xml:space="preserve"> </w:t>
      </w:r>
      <w:r w:rsidR="002C2A8F" w:rsidRPr="001C1AE4">
        <w:rPr>
          <w:rFonts w:ascii="Times New Roman" w:eastAsia="Calibri" w:hAnsi="Times New Roman" w:cs="Times New Roman"/>
          <w:b/>
          <w:bCs/>
        </w:rPr>
        <w:t>di</w:t>
      </w:r>
      <w:r w:rsidR="00472D54" w:rsidRPr="001C1AE4">
        <w:rPr>
          <w:rFonts w:ascii="Times New Roman" w:eastAsia="Calibri" w:hAnsi="Times New Roman" w:cs="Times New Roman"/>
          <w:b/>
          <w:bCs/>
        </w:rPr>
        <w:t xml:space="preserve"> M</w:t>
      </w:r>
      <w:r w:rsidR="002C2A8F" w:rsidRPr="001C1AE4">
        <w:rPr>
          <w:rFonts w:ascii="Times New Roman" w:eastAsia="Calibri" w:hAnsi="Times New Roman" w:cs="Times New Roman"/>
          <w:b/>
          <w:bCs/>
        </w:rPr>
        <w:t>ediazione</w:t>
      </w:r>
    </w:p>
    <w:p w14:paraId="11CB9E54" w14:textId="77777777" w:rsidR="002334F3" w:rsidRPr="001C1AE4" w:rsidRDefault="002334F3" w:rsidP="009C5E5C">
      <w:pPr>
        <w:autoSpaceDE w:val="0"/>
        <w:autoSpaceDN w:val="0"/>
        <w:adjustRightInd w:val="0"/>
        <w:spacing w:after="0" w:line="240" w:lineRule="auto"/>
        <w:jc w:val="right"/>
        <w:rPr>
          <w:rFonts w:ascii="Times New Roman" w:eastAsia="Calibri" w:hAnsi="Times New Roman" w:cs="Times New Roman"/>
          <w:b/>
          <w:bCs/>
        </w:rPr>
      </w:pPr>
    </w:p>
    <w:p w14:paraId="4B85C951" w14:textId="77777777" w:rsidR="00472D54" w:rsidRPr="001C1AE4" w:rsidRDefault="00472D54" w:rsidP="00472D54">
      <w:pPr>
        <w:autoSpaceDE w:val="0"/>
        <w:autoSpaceDN w:val="0"/>
        <w:adjustRightInd w:val="0"/>
        <w:spacing w:after="0" w:line="240" w:lineRule="auto"/>
        <w:jc w:val="center"/>
        <w:rPr>
          <w:rFonts w:ascii="Times New Roman" w:eastAsia="Calibri" w:hAnsi="Times New Roman" w:cs="Times New Roman"/>
          <w:b/>
          <w:bCs/>
        </w:rPr>
      </w:pPr>
    </w:p>
    <w:p w14:paraId="6689093B" w14:textId="77777777" w:rsidR="00472D54" w:rsidRPr="001C1AE4" w:rsidRDefault="00B962A5" w:rsidP="00B962A5">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w:t>
      </w:r>
      <w:r w:rsidR="00472D54" w:rsidRPr="001C1AE4">
        <w:rPr>
          <w:rFonts w:ascii="Times New Roman" w:eastAsia="Calibri" w:hAnsi="Times New Roman" w:cs="Times New Roman"/>
          <w:b/>
        </w:rPr>
        <w:t>Il sottoscritto</w:t>
      </w:r>
      <w:r w:rsidR="00763C2D" w:rsidRPr="001C1AE4">
        <w:rPr>
          <w:rFonts w:ascii="Times New Roman" w:eastAsia="Calibri" w:hAnsi="Times New Roman" w:cs="Times New Roman"/>
          <w:b/>
        </w:rPr>
        <w:t xml:space="preserve"> </w:t>
      </w:r>
      <w:r w:rsidRPr="001C1AE4">
        <w:rPr>
          <w:rFonts w:ascii="Times New Roman" w:eastAsia="Calibri" w:hAnsi="Times New Roman" w:cs="Times New Roman"/>
        </w:rPr>
        <w:t>in qualità di parte Istante Sig.</w:t>
      </w:r>
      <w:r w:rsidR="00F22775" w:rsidRPr="001C1AE4">
        <w:rPr>
          <w:rFonts w:ascii="Times New Roman" w:eastAsia="Calibri" w:hAnsi="Times New Roman" w:cs="Times New Roman"/>
        </w:rPr>
        <w:t>/Società _____________________________________</w:t>
      </w:r>
      <w:r w:rsidR="00C7152D" w:rsidRPr="001C1AE4">
        <w:rPr>
          <w:rFonts w:ascii="Times New Roman" w:eastAsia="Calibri" w:hAnsi="Times New Roman" w:cs="Times New Roman"/>
        </w:rPr>
        <w:t>_______</w:t>
      </w:r>
      <w:r w:rsidRPr="001C1AE4">
        <w:rPr>
          <w:rFonts w:ascii="Times New Roman" w:eastAsia="Calibri" w:hAnsi="Times New Roman" w:cs="Times New Roman"/>
        </w:rPr>
        <w:t xml:space="preserve"> </w:t>
      </w:r>
    </w:p>
    <w:p w14:paraId="32341059" w14:textId="77777777" w:rsidR="00472D54" w:rsidRPr="001C1AE4" w:rsidRDefault="00472D54" w:rsidP="00472D54">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nato a _______________________________</w:t>
      </w:r>
      <w:r w:rsidR="00C7152D" w:rsidRPr="001C1AE4">
        <w:rPr>
          <w:rFonts w:ascii="Times New Roman" w:eastAsia="Calibri" w:hAnsi="Times New Roman" w:cs="Times New Roman"/>
        </w:rPr>
        <w:t>__</w:t>
      </w:r>
      <w:r w:rsidRPr="001C1AE4">
        <w:rPr>
          <w:rFonts w:ascii="Times New Roman" w:eastAsia="Calibri" w:hAnsi="Times New Roman" w:cs="Times New Roman"/>
        </w:rPr>
        <w:t xml:space="preserve"> il____________________</w:t>
      </w:r>
      <w:r w:rsidR="00C7152D" w:rsidRPr="001C1AE4">
        <w:rPr>
          <w:rFonts w:ascii="Times New Roman" w:eastAsia="Calibri" w:hAnsi="Times New Roman" w:cs="Times New Roman"/>
        </w:rPr>
        <w:t>___</w:t>
      </w:r>
      <w:r w:rsidRPr="001C1AE4">
        <w:rPr>
          <w:rFonts w:ascii="Times New Roman" w:eastAsia="Calibri" w:hAnsi="Times New Roman" w:cs="Times New Roman"/>
        </w:rPr>
        <w:t>, residente</w:t>
      </w:r>
      <w:r w:rsidR="00F22775" w:rsidRPr="001C1AE4">
        <w:rPr>
          <w:rFonts w:ascii="Times New Roman" w:eastAsia="Calibri" w:hAnsi="Times New Roman" w:cs="Times New Roman"/>
        </w:rPr>
        <w:t>/sede</w:t>
      </w:r>
      <w:r w:rsidRPr="001C1AE4">
        <w:rPr>
          <w:rFonts w:ascii="Times New Roman" w:eastAsia="Calibri" w:hAnsi="Times New Roman" w:cs="Times New Roman"/>
        </w:rPr>
        <w:t xml:space="preserve"> in ______________________________</w:t>
      </w:r>
      <w:r w:rsidR="00C7152D" w:rsidRPr="001C1AE4">
        <w:rPr>
          <w:rFonts w:ascii="Times New Roman" w:eastAsia="Calibri" w:hAnsi="Times New Roman" w:cs="Times New Roman"/>
        </w:rPr>
        <w:t>_____</w:t>
      </w:r>
      <w:r w:rsidRPr="001C1AE4">
        <w:rPr>
          <w:rFonts w:ascii="Times New Roman" w:eastAsia="Calibri" w:hAnsi="Times New Roman" w:cs="Times New Roman"/>
        </w:rPr>
        <w:t xml:space="preserve"> alla Via _________________________________________</w:t>
      </w:r>
      <w:r w:rsidR="00763C2D" w:rsidRPr="001C1AE4">
        <w:rPr>
          <w:rFonts w:ascii="Times New Roman" w:eastAsia="Calibri" w:hAnsi="Times New Roman" w:cs="Times New Roman"/>
        </w:rPr>
        <w:t>__</w:t>
      </w:r>
      <w:r w:rsidR="00C7152D" w:rsidRPr="001C1AE4">
        <w:rPr>
          <w:rFonts w:ascii="Times New Roman" w:eastAsia="Calibri" w:hAnsi="Times New Roman" w:cs="Times New Roman"/>
        </w:rPr>
        <w:t>__</w:t>
      </w:r>
    </w:p>
    <w:p w14:paraId="12640019" w14:textId="77777777" w:rsidR="002334F3" w:rsidRPr="001C1AE4" w:rsidRDefault="00F22775" w:rsidP="00472D54">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 xml:space="preserve">Codice </w:t>
      </w:r>
      <w:r w:rsidR="00472D54" w:rsidRPr="001C1AE4">
        <w:rPr>
          <w:rFonts w:ascii="Times New Roman" w:eastAsia="Calibri" w:hAnsi="Times New Roman" w:cs="Times New Roman"/>
        </w:rPr>
        <w:t>Fiscale</w:t>
      </w:r>
      <w:r w:rsidRPr="001C1AE4">
        <w:rPr>
          <w:rFonts w:ascii="Times New Roman" w:eastAsia="Calibri" w:hAnsi="Times New Roman" w:cs="Times New Roman"/>
        </w:rPr>
        <w:t>/P.I. __________________________</w:t>
      </w:r>
      <w:r w:rsidR="00763C2D" w:rsidRPr="001C1AE4">
        <w:rPr>
          <w:rFonts w:ascii="Times New Roman" w:eastAsia="Calibri" w:hAnsi="Times New Roman" w:cs="Times New Roman"/>
        </w:rPr>
        <w:t>___________</w:t>
      </w:r>
      <w:r w:rsidR="00C7152D" w:rsidRPr="001C1AE4">
        <w:rPr>
          <w:rFonts w:ascii="Times New Roman" w:eastAsia="Calibri" w:hAnsi="Times New Roman" w:cs="Times New Roman"/>
        </w:rPr>
        <w:t>____</w:t>
      </w:r>
      <w:r w:rsidR="00763C2D" w:rsidRPr="001C1AE4">
        <w:rPr>
          <w:rFonts w:ascii="Times New Roman" w:eastAsia="Calibri" w:hAnsi="Times New Roman" w:cs="Times New Roman"/>
        </w:rPr>
        <w:t>tel.________________________</w:t>
      </w:r>
      <w:r w:rsidR="00C7152D" w:rsidRPr="001C1AE4">
        <w:rPr>
          <w:rFonts w:ascii="Times New Roman" w:eastAsia="Calibri" w:hAnsi="Times New Roman" w:cs="Times New Roman"/>
        </w:rPr>
        <w:t>___</w:t>
      </w:r>
      <w:r w:rsidR="00763C2D" w:rsidRPr="001C1AE4">
        <w:rPr>
          <w:rFonts w:ascii="Times New Roman" w:eastAsia="Calibri" w:hAnsi="Times New Roman" w:cs="Times New Roman"/>
        </w:rPr>
        <w:t xml:space="preserve"> </w:t>
      </w:r>
      <w:r w:rsidR="00B962A5" w:rsidRPr="001C1AE4">
        <w:rPr>
          <w:rFonts w:ascii="Times New Roman" w:eastAsia="Calibri" w:hAnsi="Times New Roman" w:cs="Times New Roman"/>
        </w:rPr>
        <w:t>;</w:t>
      </w:r>
    </w:p>
    <w:p w14:paraId="216489CA" w14:textId="77777777" w:rsidR="00C7152D" w:rsidRPr="001C1AE4" w:rsidRDefault="00C7152D" w:rsidP="00C7152D">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w:t>
      </w:r>
      <w:r w:rsidRPr="001C1AE4">
        <w:rPr>
          <w:rFonts w:ascii="Times New Roman" w:eastAsia="Calibri" w:hAnsi="Times New Roman" w:cs="Times New Roman"/>
          <w:b/>
        </w:rPr>
        <w:t xml:space="preserve">Il sottoscritto </w:t>
      </w:r>
      <w:r w:rsidRPr="001C1AE4">
        <w:rPr>
          <w:rFonts w:ascii="Times New Roman" w:eastAsia="Calibri" w:hAnsi="Times New Roman" w:cs="Times New Roman"/>
        </w:rPr>
        <w:t xml:space="preserve">in qualità di parte Istante Sig./Società ____________________________________________ </w:t>
      </w:r>
    </w:p>
    <w:p w14:paraId="2906C188" w14:textId="77777777" w:rsidR="00C7152D" w:rsidRPr="001C1AE4" w:rsidRDefault="00C7152D" w:rsidP="00C7152D">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nato a _________________________________ il_______________________, residente/sede in ___________________________________ alla Via _____________________________________________</w:t>
      </w:r>
    </w:p>
    <w:p w14:paraId="033B4C43" w14:textId="0FE4B78C" w:rsidR="00417478" w:rsidRPr="001C1AE4" w:rsidRDefault="00C7152D" w:rsidP="00417478">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Codice Fiscale/P.I. _________________________________________tel.______________</w:t>
      </w:r>
      <w:r w:rsidR="00417478">
        <w:rPr>
          <w:rFonts w:ascii="Times New Roman" w:eastAsia="Calibri" w:hAnsi="Times New Roman" w:cs="Times New Roman"/>
        </w:rPr>
        <w:t xml:space="preserve">_____________; </w:t>
      </w:r>
    </w:p>
    <w:p w14:paraId="4898EBEF" w14:textId="77777777" w:rsidR="00291F12" w:rsidRDefault="00291F12" w:rsidP="00417478">
      <w:pPr>
        <w:autoSpaceDE w:val="0"/>
        <w:autoSpaceDN w:val="0"/>
        <w:adjustRightInd w:val="0"/>
        <w:spacing w:after="0" w:line="360" w:lineRule="auto"/>
        <w:rPr>
          <w:rFonts w:ascii="Times New Roman" w:eastAsia="Calibri" w:hAnsi="Times New Roman" w:cs="Times New Roman"/>
          <w:b/>
        </w:rPr>
      </w:pPr>
    </w:p>
    <w:p w14:paraId="2DA00E29" w14:textId="77777777" w:rsidR="007575FD" w:rsidRPr="001C1AE4" w:rsidRDefault="002334F3" w:rsidP="00291F12">
      <w:pPr>
        <w:autoSpaceDE w:val="0"/>
        <w:autoSpaceDN w:val="0"/>
        <w:adjustRightInd w:val="0"/>
        <w:spacing w:after="0" w:line="360" w:lineRule="auto"/>
        <w:jc w:val="center"/>
        <w:rPr>
          <w:rFonts w:ascii="Times New Roman" w:eastAsia="Calibri" w:hAnsi="Times New Roman" w:cs="Times New Roman"/>
          <w:b/>
        </w:rPr>
      </w:pPr>
      <w:r w:rsidRPr="001C1AE4">
        <w:rPr>
          <w:rFonts w:ascii="Times New Roman" w:eastAsia="Calibri" w:hAnsi="Times New Roman" w:cs="Times New Roman"/>
          <w:b/>
        </w:rPr>
        <w:t>A</w:t>
      </w:r>
      <w:r w:rsidR="002C2A8F" w:rsidRPr="001C1AE4">
        <w:rPr>
          <w:rFonts w:ascii="Times New Roman" w:eastAsia="Calibri" w:hAnsi="Times New Roman" w:cs="Times New Roman"/>
          <w:b/>
        </w:rPr>
        <w:t>ssistito/i</w:t>
      </w:r>
    </w:p>
    <w:p w14:paraId="704C08AB" w14:textId="720ABAC0" w:rsidR="00472D54" w:rsidRPr="001C1AE4" w:rsidRDefault="007575FD" w:rsidP="008E5C2B">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b/>
        </w:rPr>
        <w:t>D</w:t>
      </w:r>
      <w:r w:rsidR="00472D54" w:rsidRPr="001C1AE4">
        <w:rPr>
          <w:rFonts w:ascii="Times New Roman" w:eastAsia="Calibri" w:hAnsi="Times New Roman" w:cs="Times New Roman"/>
          <w:b/>
        </w:rPr>
        <w:t>all’ Avv</w:t>
      </w:r>
      <w:r w:rsidR="00472D54" w:rsidRPr="001C1AE4">
        <w:rPr>
          <w:rFonts w:ascii="Times New Roman" w:eastAsia="Calibri" w:hAnsi="Times New Roman" w:cs="Times New Roman"/>
        </w:rPr>
        <w:t>. __________________________________</w:t>
      </w:r>
      <w:r w:rsidR="008E5C2B" w:rsidRPr="001C1AE4">
        <w:rPr>
          <w:rFonts w:ascii="Times New Roman" w:eastAsia="Calibri" w:hAnsi="Times New Roman" w:cs="Times New Roman"/>
        </w:rPr>
        <w:t>_______</w:t>
      </w:r>
      <w:r w:rsidR="00280226" w:rsidRPr="001C1AE4">
        <w:rPr>
          <w:rFonts w:ascii="Times New Roman" w:eastAsia="Calibri" w:hAnsi="Times New Roman" w:cs="Times New Roman"/>
        </w:rPr>
        <w:t>______</w:t>
      </w:r>
      <w:r w:rsidR="00472D54" w:rsidRPr="001C1AE4">
        <w:rPr>
          <w:rFonts w:ascii="Times New Roman" w:eastAsia="Calibri" w:hAnsi="Times New Roman" w:cs="Times New Roman"/>
        </w:rPr>
        <w:t xml:space="preserve"> del Foro di  ___________________</w:t>
      </w:r>
      <w:r w:rsidR="00280226" w:rsidRPr="001C1AE4">
        <w:rPr>
          <w:rFonts w:ascii="Times New Roman" w:eastAsia="Calibri" w:hAnsi="Times New Roman" w:cs="Times New Roman"/>
        </w:rPr>
        <w:t>_</w:t>
      </w:r>
      <w:r w:rsidR="00472D54" w:rsidRPr="001C1AE4">
        <w:rPr>
          <w:rFonts w:ascii="Times New Roman" w:eastAsia="Calibri" w:hAnsi="Times New Roman" w:cs="Times New Roman"/>
        </w:rPr>
        <w:t>,</w:t>
      </w:r>
    </w:p>
    <w:p w14:paraId="2FF576CB" w14:textId="77777777" w:rsidR="00C83227" w:rsidRPr="001C1AE4" w:rsidRDefault="00472D54" w:rsidP="008E5C2B">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con studio in ______________________________</w:t>
      </w:r>
      <w:r w:rsidR="00280226" w:rsidRPr="001C1AE4">
        <w:rPr>
          <w:rFonts w:ascii="Times New Roman" w:eastAsia="Calibri" w:hAnsi="Times New Roman" w:cs="Times New Roman"/>
        </w:rPr>
        <w:t>__</w:t>
      </w:r>
      <w:r w:rsidRPr="001C1AE4">
        <w:rPr>
          <w:rFonts w:ascii="Times New Roman" w:eastAsia="Calibri" w:hAnsi="Times New Roman" w:cs="Times New Roman"/>
        </w:rPr>
        <w:t xml:space="preserve"> alla via _______________________________</w:t>
      </w:r>
      <w:r w:rsidR="00280226" w:rsidRPr="001C1AE4">
        <w:rPr>
          <w:rFonts w:ascii="Times New Roman" w:eastAsia="Calibri" w:hAnsi="Times New Roman" w:cs="Times New Roman"/>
        </w:rPr>
        <w:t>___</w:t>
      </w:r>
      <w:r w:rsidRPr="001C1AE4">
        <w:rPr>
          <w:rFonts w:ascii="Times New Roman" w:eastAsia="Calibri" w:hAnsi="Times New Roman" w:cs="Times New Roman"/>
        </w:rPr>
        <w:t>, C.F. ________________________</w:t>
      </w:r>
      <w:r w:rsidR="008E5C2B" w:rsidRPr="001C1AE4">
        <w:rPr>
          <w:rFonts w:ascii="Times New Roman" w:eastAsia="Calibri" w:hAnsi="Times New Roman" w:cs="Times New Roman"/>
        </w:rPr>
        <w:t>__</w:t>
      </w:r>
      <w:r w:rsidR="00280226" w:rsidRPr="001C1AE4">
        <w:rPr>
          <w:rFonts w:ascii="Times New Roman" w:eastAsia="Calibri" w:hAnsi="Times New Roman" w:cs="Times New Roman"/>
        </w:rPr>
        <w:t>___</w:t>
      </w:r>
      <w:r w:rsidRPr="001C1AE4">
        <w:rPr>
          <w:rFonts w:ascii="Times New Roman" w:eastAsia="Calibri" w:hAnsi="Times New Roman" w:cs="Times New Roman"/>
        </w:rPr>
        <w:t>, tel. ________________</w:t>
      </w:r>
      <w:r w:rsidR="00C83227" w:rsidRPr="001C1AE4">
        <w:rPr>
          <w:rFonts w:ascii="Times New Roman" w:eastAsia="Calibri" w:hAnsi="Times New Roman" w:cs="Times New Roman"/>
        </w:rPr>
        <w:t>_______</w:t>
      </w:r>
      <w:r w:rsidR="008E5C2B" w:rsidRPr="001C1AE4">
        <w:rPr>
          <w:rFonts w:ascii="Times New Roman" w:eastAsia="Calibri" w:hAnsi="Times New Roman" w:cs="Times New Roman"/>
        </w:rPr>
        <w:t>_</w:t>
      </w:r>
      <w:r w:rsidR="00280226" w:rsidRPr="001C1AE4">
        <w:rPr>
          <w:rFonts w:ascii="Times New Roman" w:eastAsia="Calibri" w:hAnsi="Times New Roman" w:cs="Times New Roman"/>
        </w:rPr>
        <w:t>___</w:t>
      </w:r>
      <w:r w:rsidR="00C83227" w:rsidRPr="001C1AE4">
        <w:rPr>
          <w:rFonts w:ascii="Times New Roman" w:eastAsia="Calibri" w:hAnsi="Times New Roman" w:cs="Times New Roman"/>
        </w:rPr>
        <w:t>, fax _________________</w:t>
      </w:r>
      <w:r w:rsidR="00280226" w:rsidRPr="001C1AE4">
        <w:rPr>
          <w:rFonts w:ascii="Times New Roman" w:eastAsia="Calibri" w:hAnsi="Times New Roman" w:cs="Times New Roman"/>
        </w:rPr>
        <w:t>__</w:t>
      </w:r>
      <w:r w:rsidR="00C83227" w:rsidRPr="001C1AE4">
        <w:rPr>
          <w:rFonts w:ascii="Times New Roman" w:eastAsia="Calibri" w:hAnsi="Times New Roman" w:cs="Times New Roman"/>
        </w:rPr>
        <w:t>,</w:t>
      </w:r>
    </w:p>
    <w:p w14:paraId="76DB0829" w14:textId="0779A58E" w:rsidR="00472D54" w:rsidRPr="001C1AE4" w:rsidRDefault="00D41110" w:rsidP="008E5C2B">
      <w:pPr>
        <w:autoSpaceDE w:val="0"/>
        <w:autoSpaceDN w:val="0"/>
        <w:adjustRightInd w:val="0"/>
        <w:spacing w:after="0" w:line="360" w:lineRule="auto"/>
        <w:jc w:val="both"/>
        <w:rPr>
          <w:rFonts w:ascii="Times New Roman" w:eastAsia="Calibri" w:hAnsi="Times New Roman" w:cs="Times New Roman"/>
        </w:rPr>
      </w:pPr>
      <w:r w:rsidRPr="001C1AE4">
        <w:rPr>
          <w:rFonts w:ascii="Times New Roman" w:eastAsia="Calibri" w:hAnsi="Times New Roman" w:cs="Times New Roman"/>
        </w:rPr>
        <w:t>e-mail</w:t>
      </w:r>
      <w:r w:rsidR="00280226" w:rsidRPr="001C1AE4">
        <w:rPr>
          <w:rFonts w:ascii="Times New Roman" w:eastAsia="Calibri" w:hAnsi="Times New Roman" w:cs="Times New Roman"/>
        </w:rPr>
        <w:t xml:space="preserve"> </w:t>
      </w:r>
      <w:r w:rsidR="00472D54" w:rsidRPr="001C1AE4">
        <w:rPr>
          <w:rFonts w:ascii="Times New Roman" w:eastAsia="Calibri" w:hAnsi="Times New Roman" w:cs="Times New Roman"/>
        </w:rPr>
        <w:t>_______</w:t>
      </w:r>
      <w:r w:rsidR="008E5C2B" w:rsidRPr="001C1AE4">
        <w:rPr>
          <w:rFonts w:ascii="Times New Roman" w:eastAsia="Calibri" w:hAnsi="Times New Roman" w:cs="Times New Roman"/>
        </w:rPr>
        <w:t>_______________________________</w:t>
      </w:r>
      <w:r w:rsidR="00280226" w:rsidRPr="001C1AE4">
        <w:rPr>
          <w:rFonts w:ascii="Times New Roman" w:eastAsia="Calibri" w:hAnsi="Times New Roman" w:cs="Times New Roman"/>
        </w:rPr>
        <w:t>____</w:t>
      </w:r>
      <w:r w:rsidR="00472D54" w:rsidRPr="001C1AE4">
        <w:rPr>
          <w:rFonts w:ascii="Times New Roman" w:eastAsia="Calibri" w:hAnsi="Times New Roman" w:cs="Times New Roman"/>
        </w:rPr>
        <w:t xml:space="preserve"> Pec _______________________________</w:t>
      </w:r>
      <w:r w:rsidR="008E5C2B" w:rsidRPr="001C1AE4">
        <w:rPr>
          <w:rFonts w:ascii="Times New Roman" w:eastAsia="Calibri" w:hAnsi="Times New Roman" w:cs="Times New Roman"/>
        </w:rPr>
        <w:t>__</w:t>
      </w:r>
      <w:r w:rsidR="00280226" w:rsidRPr="001C1AE4">
        <w:rPr>
          <w:rFonts w:ascii="Times New Roman" w:eastAsia="Calibri" w:hAnsi="Times New Roman" w:cs="Times New Roman"/>
        </w:rPr>
        <w:t>___</w:t>
      </w:r>
    </w:p>
    <w:p w14:paraId="4BD4F27F" w14:textId="77777777" w:rsidR="00291F12" w:rsidRDefault="00291F12" w:rsidP="006A7D4F">
      <w:pPr>
        <w:autoSpaceDE w:val="0"/>
        <w:autoSpaceDN w:val="0"/>
        <w:adjustRightInd w:val="0"/>
        <w:spacing w:after="0" w:line="240" w:lineRule="auto"/>
        <w:rPr>
          <w:rFonts w:ascii="Times New Roman" w:eastAsia="Calibri" w:hAnsi="Times New Roman" w:cs="Times New Roman"/>
          <w:b/>
          <w:bCs/>
        </w:rPr>
      </w:pPr>
    </w:p>
    <w:p w14:paraId="4367D7AA" w14:textId="77777777" w:rsidR="006A7D4F" w:rsidRDefault="006A7D4F" w:rsidP="009C454C">
      <w:pPr>
        <w:autoSpaceDE w:val="0"/>
        <w:autoSpaceDN w:val="0"/>
        <w:adjustRightInd w:val="0"/>
        <w:spacing w:after="0" w:line="240" w:lineRule="auto"/>
        <w:jc w:val="center"/>
        <w:rPr>
          <w:rFonts w:ascii="Times New Roman" w:eastAsia="Calibri" w:hAnsi="Times New Roman" w:cs="Times New Roman"/>
          <w:b/>
          <w:bCs/>
        </w:rPr>
      </w:pPr>
    </w:p>
    <w:p w14:paraId="01C97352" w14:textId="77777777" w:rsidR="00076D0C" w:rsidRPr="001C1AE4" w:rsidRDefault="002334F3" w:rsidP="009C454C">
      <w:pPr>
        <w:autoSpaceDE w:val="0"/>
        <w:autoSpaceDN w:val="0"/>
        <w:adjustRightInd w:val="0"/>
        <w:spacing w:after="0" w:line="240" w:lineRule="auto"/>
        <w:jc w:val="center"/>
        <w:rPr>
          <w:rFonts w:ascii="Times New Roman" w:eastAsia="Calibri" w:hAnsi="Times New Roman" w:cs="Times New Roman"/>
          <w:b/>
          <w:bCs/>
        </w:rPr>
      </w:pPr>
      <w:r w:rsidRPr="001C1AE4">
        <w:rPr>
          <w:rFonts w:ascii="Times New Roman" w:eastAsia="Calibri" w:hAnsi="Times New Roman" w:cs="Times New Roman"/>
          <w:b/>
          <w:bCs/>
        </w:rPr>
        <w:t xml:space="preserve">C </w:t>
      </w:r>
      <w:r w:rsidR="00C83227" w:rsidRPr="001C1AE4">
        <w:rPr>
          <w:rFonts w:ascii="Times New Roman" w:eastAsia="Calibri" w:hAnsi="Times New Roman" w:cs="Times New Roman"/>
          <w:b/>
          <w:bCs/>
        </w:rPr>
        <w:t>H I E D E</w:t>
      </w:r>
    </w:p>
    <w:p w14:paraId="181E671F" w14:textId="588E1D04" w:rsidR="004A414A" w:rsidRPr="00DD670F" w:rsidRDefault="00076D0C" w:rsidP="00DD670F">
      <w:pPr>
        <w:pStyle w:val="Default"/>
        <w:spacing w:after="120"/>
        <w:jc w:val="center"/>
        <w:rPr>
          <w:rFonts w:ascii="Times New Roman" w:hAnsi="Times New Roman" w:cs="Times New Roman"/>
          <w:sz w:val="22"/>
          <w:szCs w:val="22"/>
        </w:rPr>
      </w:pPr>
      <w:r w:rsidRPr="00110F32">
        <w:rPr>
          <w:rFonts w:ascii="Times New Roman" w:hAnsi="Times New Roman" w:cs="Times New Roman"/>
          <w:sz w:val="22"/>
          <w:szCs w:val="22"/>
        </w:rPr>
        <w:t>l’avvio di una Procedura di Mediazione ai sensi del D. Lgs. 28/2010</w:t>
      </w:r>
      <w:r w:rsidR="00291F12">
        <w:rPr>
          <w:rFonts w:ascii="Times New Roman" w:hAnsi="Times New Roman" w:cs="Times New Roman"/>
          <w:sz w:val="22"/>
          <w:szCs w:val="22"/>
        </w:rPr>
        <w:t xml:space="preserve"> e s.m.</w:t>
      </w:r>
    </w:p>
    <w:p w14:paraId="6166C05D" w14:textId="77777777" w:rsidR="00076D0C" w:rsidRPr="001C1AE4" w:rsidRDefault="00076D0C" w:rsidP="004A414A">
      <w:pPr>
        <w:autoSpaceDE w:val="0"/>
        <w:autoSpaceDN w:val="0"/>
        <w:adjustRightInd w:val="0"/>
        <w:spacing w:after="0" w:line="360" w:lineRule="auto"/>
        <w:rPr>
          <w:rFonts w:ascii="Times New Roman" w:eastAsia="Calibri" w:hAnsi="Times New Roman" w:cs="Times New Roman"/>
          <w:b/>
          <w:u w:val="single"/>
        </w:rPr>
      </w:pPr>
      <w:r w:rsidRPr="001C1AE4">
        <w:rPr>
          <w:rFonts w:ascii="Times New Roman" w:eastAsia="Calibri" w:hAnsi="Times New Roman" w:cs="Times New Roman"/>
          <w:b/>
          <w:u w:val="single"/>
        </w:rPr>
        <w:t xml:space="preserve">Indicare la/e parte/i </w:t>
      </w:r>
      <w:r w:rsidR="009A67E1" w:rsidRPr="001C1AE4">
        <w:rPr>
          <w:rFonts w:ascii="Times New Roman" w:eastAsia="Calibri" w:hAnsi="Times New Roman" w:cs="Times New Roman"/>
          <w:b/>
          <w:u w:val="single"/>
        </w:rPr>
        <w:t>da convocar</w:t>
      </w:r>
      <w:r w:rsidRPr="001C1AE4">
        <w:rPr>
          <w:rFonts w:ascii="Times New Roman" w:eastAsia="Calibri" w:hAnsi="Times New Roman" w:cs="Times New Roman"/>
          <w:b/>
          <w:u w:val="single"/>
        </w:rPr>
        <w:t>e:</w:t>
      </w:r>
    </w:p>
    <w:p w14:paraId="3DEEA127" w14:textId="77777777" w:rsidR="00076D0C" w:rsidRPr="001C1AE4" w:rsidRDefault="00076D0C" w:rsidP="00417478">
      <w:pPr>
        <w:numPr>
          <w:ilvl w:val="0"/>
          <w:numId w:val="9"/>
        </w:num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w:t>
      </w:r>
    </w:p>
    <w:p w14:paraId="06A92831" w14:textId="77777777" w:rsidR="00076D0C" w:rsidRPr="001C1AE4" w:rsidRDefault="00076D0C" w:rsidP="00417478">
      <w:p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con sede/domicilio/recapito in ______________________________________________________________</w:t>
      </w:r>
    </w:p>
    <w:p w14:paraId="22779D2B" w14:textId="77777777" w:rsidR="00076D0C" w:rsidRPr="001C1AE4" w:rsidRDefault="00076D0C" w:rsidP="00417478">
      <w:p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via ________</w:t>
      </w:r>
      <w:r w:rsidR="009503A2" w:rsidRPr="001C1AE4">
        <w:rPr>
          <w:rFonts w:ascii="Times New Roman" w:eastAsia="Calibri" w:hAnsi="Times New Roman" w:cs="Times New Roman"/>
        </w:rPr>
        <w:t>_________________________</w:t>
      </w:r>
      <w:r w:rsidRPr="001C1AE4">
        <w:rPr>
          <w:rFonts w:ascii="Times New Roman" w:eastAsia="Calibri" w:hAnsi="Times New Roman" w:cs="Times New Roman"/>
        </w:rPr>
        <w:t xml:space="preserve"> tel. ____________________ fax</w:t>
      </w:r>
      <w:r w:rsidR="009503A2" w:rsidRPr="001C1AE4">
        <w:rPr>
          <w:rFonts w:ascii="Times New Roman" w:eastAsia="Calibri" w:hAnsi="Times New Roman" w:cs="Times New Roman"/>
        </w:rPr>
        <w:t>/pec</w:t>
      </w:r>
      <w:r w:rsidRPr="001C1AE4">
        <w:rPr>
          <w:rFonts w:ascii="Times New Roman" w:eastAsia="Calibri" w:hAnsi="Times New Roman" w:cs="Times New Roman"/>
        </w:rPr>
        <w:t xml:space="preserve"> _______________</w:t>
      </w:r>
      <w:r w:rsidR="009503A2" w:rsidRPr="001C1AE4">
        <w:rPr>
          <w:rFonts w:ascii="Times New Roman" w:eastAsia="Calibri" w:hAnsi="Times New Roman" w:cs="Times New Roman"/>
        </w:rPr>
        <w:t>_____</w:t>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009503A2" w:rsidRPr="001C1AE4">
        <w:rPr>
          <w:rFonts w:ascii="Times New Roman" w:eastAsia="Calibri" w:hAnsi="Times New Roman" w:cs="Times New Roman"/>
        </w:rPr>
        <w:softHyphen/>
      </w:r>
      <w:r w:rsidRPr="001C1AE4">
        <w:rPr>
          <w:rFonts w:ascii="Times New Roman" w:eastAsia="Calibri" w:hAnsi="Times New Roman" w:cs="Times New Roman"/>
        </w:rPr>
        <w:t>,</w:t>
      </w:r>
    </w:p>
    <w:p w14:paraId="61D54B64" w14:textId="77777777" w:rsidR="009503A2" w:rsidRPr="001C1AE4" w:rsidRDefault="009503A2" w:rsidP="00417478">
      <w:pPr>
        <w:numPr>
          <w:ilvl w:val="0"/>
          <w:numId w:val="9"/>
        </w:num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w:t>
      </w:r>
    </w:p>
    <w:p w14:paraId="4EBA3430" w14:textId="77777777" w:rsidR="009503A2" w:rsidRPr="001C1AE4" w:rsidRDefault="009503A2" w:rsidP="00417478">
      <w:p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con sede/domicilio/recapito in ______________________________________________________________</w:t>
      </w:r>
    </w:p>
    <w:p w14:paraId="5870EEC0" w14:textId="77777777" w:rsidR="009503A2" w:rsidRPr="001C1AE4" w:rsidRDefault="009503A2" w:rsidP="00417478">
      <w:pPr>
        <w:autoSpaceDE w:val="0"/>
        <w:autoSpaceDN w:val="0"/>
        <w:adjustRightInd w:val="0"/>
        <w:spacing w:after="0"/>
        <w:jc w:val="both"/>
        <w:rPr>
          <w:rFonts w:ascii="Times New Roman" w:eastAsia="Calibri" w:hAnsi="Times New Roman" w:cs="Times New Roman"/>
        </w:rPr>
      </w:pPr>
      <w:r w:rsidRPr="001C1AE4">
        <w:rPr>
          <w:rFonts w:ascii="Times New Roman" w:eastAsia="Calibri" w:hAnsi="Times New Roman" w:cs="Times New Roman"/>
        </w:rPr>
        <w:t>via _________________________________ tel. ____________________ fax/pec ____________________,</w:t>
      </w:r>
    </w:p>
    <w:p w14:paraId="7B8DC0D4" w14:textId="77777777" w:rsidR="00417478" w:rsidRDefault="00417478" w:rsidP="00CA48D8">
      <w:pPr>
        <w:autoSpaceDE w:val="0"/>
        <w:autoSpaceDN w:val="0"/>
        <w:adjustRightInd w:val="0"/>
        <w:spacing w:after="120"/>
        <w:rPr>
          <w:rFonts w:ascii="Times New Roman" w:eastAsia="Calibri" w:hAnsi="Times New Roman" w:cs="Times New Roman"/>
          <w:b/>
          <w:u w:val="single"/>
        </w:rPr>
      </w:pPr>
    </w:p>
    <w:p w14:paraId="4ACD14D2" w14:textId="1BDD1D18" w:rsidR="00076D0C" w:rsidRPr="001C1AE4" w:rsidRDefault="00FD6A5A" w:rsidP="00CA48D8">
      <w:pPr>
        <w:autoSpaceDE w:val="0"/>
        <w:autoSpaceDN w:val="0"/>
        <w:adjustRightInd w:val="0"/>
        <w:spacing w:after="120"/>
        <w:rPr>
          <w:rFonts w:ascii="Times New Roman" w:eastAsia="Calibri" w:hAnsi="Times New Roman" w:cs="Times New Roman"/>
          <w:b/>
          <w:u w:val="single"/>
        </w:rPr>
      </w:pPr>
      <w:r>
        <w:rPr>
          <w:rFonts w:ascii="Times New Roman" w:eastAsia="Calibri" w:hAnsi="Times New Roman" w:cs="Times New Roman"/>
          <w:b/>
          <w:u w:val="single"/>
        </w:rPr>
        <w:t>Dati della Mediazione</w:t>
      </w:r>
      <w:r w:rsidR="00290C2A" w:rsidRPr="001C1AE4">
        <w:rPr>
          <w:rFonts w:ascii="Times New Roman" w:eastAsia="Calibri" w:hAnsi="Times New Roman" w:cs="Times New Roman"/>
          <w:b/>
          <w:u w:val="single"/>
        </w:rPr>
        <w:t>:</w:t>
      </w:r>
    </w:p>
    <w:p w14:paraId="38A49D2C" w14:textId="77777777" w:rsidR="00EB1E12" w:rsidRPr="001C1AE4" w:rsidRDefault="00EB1E12" w:rsidP="00CA48D8">
      <w:pPr>
        <w:autoSpaceDE w:val="0"/>
        <w:autoSpaceDN w:val="0"/>
        <w:adjustRightInd w:val="0"/>
        <w:spacing w:after="0"/>
        <w:rPr>
          <w:rFonts w:ascii="Times New Roman" w:hAnsi="Times New Roman" w:cs="Times New Roman"/>
        </w:rPr>
      </w:pPr>
      <w:r w:rsidRPr="001C1AE4">
        <w:rPr>
          <w:rFonts w:ascii="Times New Roman" w:eastAsia="Calibri" w:hAnsi="Times New Roman" w:cs="Times New Roman"/>
        </w:rPr>
        <w:t>A</w:t>
      </w:r>
      <w:r w:rsidR="00472D54" w:rsidRPr="001C1AE4">
        <w:rPr>
          <w:rFonts w:ascii="Times New Roman" w:eastAsia="Calibri" w:hAnsi="Times New Roman" w:cs="Times New Roman"/>
        </w:rPr>
        <w:t>vvi</w:t>
      </w:r>
      <w:r w:rsidRPr="001C1AE4">
        <w:rPr>
          <w:rFonts w:ascii="Times New Roman" w:eastAsia="Calibri" w:hAnsi="Times New Roman" w:cs="Times New Roman"/>
        </w:rPr>
        <w:t xml:space="preserve">o della procedura di mediazione </w:t>
      </w:r>
      <w:r w:rsidRPr="001C1AE4">
        <w:rPr>
          <w:rFonts w:ascii="Times New Roman" w:hAnsi="Times New Roman" w:cs="Times New Roman"/>
        </w:rPr>
        <w:t xml:space="preserve">per: </w:t>
      </w:r>
    </w:p>
    <w:p w14:paraId="1E2E7582" w14:textId="77777777" w:rsidR="007B7434" w:rsidRDefault="00EB1E12" w:rsidP="00CA48D8">
      <w:pPr>
        <w:autoSpaceDE w:val="0"/>
        <w:autoSpaceDN w:val="0"/>
        <w:adjustRightInd w:val="0"/>
        <w:spacing w:after="0"/>
        <w:rPr>
          <w:rFonts w:ascii="Times New Roman" w:hAnsi="Times New Roman" w:cs="Times New Roman"/>
        </w:rPr>
      </w:pPr>
      <w:r w:rsidRPr="001C1AE4">
        <w:rPr>
          <w:rFonts w:ascii="Times New Roman" w:hAnsi="Times New Roman" w:cs="Times New Roman"/>
          <w:sz w:val="24"/>
          <w:szCs w:val="24"/>
        </w:rPr>
        <w:t>□</w:t>
      </w:r>
      <w:r w:rsidRPr="001C1AE4">
        <w:rPr>
          <w:rFonts w:ascii="Times New Roman" w:hAnsi="Times New Roman" w:cs="Times New Roman"/>
        </w:rPr>
        <w:t xml:space="preserve"> Condizione di procedibilità </w:t>
      </w:r>
      <w:r w:rsidR="002F1D47" w:rsidRPr="001C1AE4">
        <w:rPr>
          <w:rFonts w:ascii="Times New Roman" w:hAnsi="Times New Roman" w:cs="Times New Roman"/>
        </w:rPr>
        <w:t xml:space="preserve">   </w:t>
      </w:r>
      <w:r w:rsidR="007B7434">
        <w:rPr>
          <w:rFonts w:ascii="Times New Roman" w:hAnsi="Times New Roman" w:cs="Times New Roman"/>
        </w:rPr>
        <w:t xml:space="preserve">           </w:t>
      </w:r>
      <w:r w:rsidR="00F10F41">
        <w:rPr>
          <w:rFonts w:ascii="Times New Roman" w:hAnsi="Times New Roman" w:cs="Times New Roman"/>
        </w:rPr>
        <w:t xml:space="preserve">      </w:t>
      </w:r>
      <w:r w:rsidRPr="001C1AE4">
        <w:rPr>
          <w:rFonts w:ascii="Times New Roman" w:hAnsi="Times New Roman" w:cs="Times New Roman"/>
          <w:sz w:val="24"/>
          <w:szCs w:val="24"/>
        </w:rPr>
        <w:t>□</w:t>
      </w:r>
      <w:r w:rsidRPr="001C1AE4">
        <w:rPr>
          <w:rFonts w:ascii="Times New Roman" w:hAnsi="Times New Roman" w:cs="Times New Roman"/>
        </w:rPr>
        <w:t xml:space="preserve"> Volontarietà</w:t>
      </w:r>
      <w:r w:rsidR="002F1D47" w:rsidRPr="001C1AE4">
        <w:rPr>
          <w:rFonts w:ascii="Times New Roman" w:hAnsi="Times New Roman" w:cs="Times New Roman"/>
        </w:rPr>
        <w:t xml:space="preserve">  </w:t>
      </w:r>
      <w:r w:rsidR="007B7434">
        <w:rPr>
          <w:rFonts w:ascii="Times New Roman" w:hAnsi="Times New Roman" w:cs="Times New Roman"/>
        </w:rPr>
        <w:t xml:space="preserve">            </w:t>
      </w:r>
      <w:r w:rsidR="00F10F41">
        <w:rPr>
          <w:rFonts w:ascii="Times New Roman" w:hAnsi="Times New Roman" w:cs="Times New Roman"/>
        </w:rPr>
        <w:t xml:space="preserve">       </w:t>
      </w:r>
      <w:r w:rsidR="007B7434" w:rsidRPr="001C1AE4">
        <w:rPr>
          <w:rFonts w:ascii="Times New Roman" w:hAnsi="Times New Roman" w:cs="Times New Roman"/>
          <w:sz w:val="24"/>
          <w:szCs w:val="24"/>
        </w:rPr>
        <w:t>□</w:t>
      </w:r>
      <w:r w:rsidR="007B7434" w:rsidRPr="001C1AE4">
        <w:rPr>
          <w:rFonts w:ascii="Times New Roman" w:hAnsi="Times New Roman" w:cs="Times New Roman"/>
        </w:rPr>
        <w:t xml:space="preserve"> Clausola contrattuale</w:t>
      </w:r>
    </w:p>
    <w:p w14:paraId="775EAB81" w14:textId="77777777" w:rsidR="007B7434" w:rsidRDefault="00EB1E12" w:rsidP="00CA48D8">
      <w:pPr>
        <w:autoSpaceDE w:val="0"/>
        <w:autoSpaceDN w:val="0"/>
        <w:adjustRightInd w:val="0"/>
        <w:spacing w:after="0"/>
        <w:rPr>
          <w:rFonts w:ascii="Times New Roman" w:hAnsi="Times New Roman" w:cs="Times New Roman"/>
        </w:rPr>
      </w:pPr>
      <w:r w:rsidRPr="001C1AE4">
        <w:rPr>
          <w:rFonts w:ascii="Times New Roman" w:hAnsi="Times New Roman" w:cs="Times New Roman"/>
          <w:sz w:val="24"/>
          <w:szCs w:val="24"/>
        </w:rPr>
        <w:t>□</w:t>
      </w:r>
      <w:r w:rsidRPr="001C1AE4">
        <w:rPr>
          <w:rFonts w:ascii="Times New Roman" w:hAnsi="Times New Roman" w:cs="Times New Roman"/>
        </w:rPr>
        <w:t xml:space="preserve"> </w:t>
      </w:r>
      <w:r w:rsidR="007B7434">
        <w:rPr>
          <w:rFonts w:ascii="Times New Roman" w:hAnsi="Times New Roman" w:cs="Times New Roman"/>
        </w:rPr>
        <w:t>Demandata dal</w:t>
      </w:r>
      <w:r w:rsidRPr="001C1AE4">
        <w:rPr>
          <w:rFonts w:ascii="Times New Roman" w:hAnsi="Times New Roman" w:cs="Times New Roman"/>
        </w:rPr>
        <w:t xml:space="preserve"> giudice</w:t>
      </w:r>
      <w:r w:rsidR="007B7434">
        <w:rPr>
          <w:rFonts w:ascii="Times New Roman" w:hAnsi="Times New Roman" w:cs="Times New Roman"/>
        </w:rPr>
        <w:t xml:space="preserve"> per improcedibilità (ex art. 5 co. 1 </w:t>
      </w:r>
      <w:r w:rsidR="00B57A0A">
        <w:rPr>
          <w:rFonts w:ascii="Times New Roman" w:hAnsi="Times New Roman" w:cs="Times New Roman"/>
        </w:rPr>
        <w:t xml:space="preserve">bis </w:t>
      </w:r>
      <w:r w:rsidR="007B7434">
        <w:rPr>
          <w:rFonts w:ascii="Times New Roman" w:hAnsi="Times New Roman" w:cs="Times New Roman"/>
        </w:rPr>
        <w:t>D.Lgs. 28/2010 e aggiornamenti)</w:t>
      </w:r>
    </w:p>
    <w:p w14:paraId="05E6654F" w14:textId="77777777" w:rsidR="00EB1E12" w:rsidRPr="001C1AE4" w:rsidRDefault="007B7434" w:rsidP="00CA48D8">
      <w:pPr>
        <w:autoSpaceDE w:val="0"/>
        <w:autoSpaceDN w:val="0"/>
        <w:adjustRightInd w:val="0"/>
        <w:spacing w:after="0"/>
        <w:rPr>
          <w:rFonts w:ascii="Times New Roman" w:hAnsi="Times New Roman" w:cs="Times New Roman"/>
        </w:rPr>
      </w:pPr>
      <w:r w:rsidRPr="001C1AE4">
        <w:rPr>
          <w:rFonts w:ascii="Times New Roman" w:hAnsi="Times New Roman" w:cs="Times New Roman"/>
          <w:sz w:val="24"/>
          <w:szCs w:val="24"/>
        </w:rPr>
        <w:t>□</w:t>
      </w:r>
      <w:r w:rsidRPr="001C1AE4">
        <w:rPr>
          <w:rFonts w:ascii="Times New Roman" w:hAnsi="Times New Roman" w:cs="Times New Roman"/>
        </w:rPr>
        <w:t xml:space="preserve"> </w:t>
      </w:r>
      <w:r>
        <w:rPr>
          <w:rFonts w:ascii="Times New Roman" w:hAnsi="Times New Roman" w:cs="Times New Roman"/>
        </w:rPr>
        <w:t>Demandata dal</w:t>
      </w:r>
      <w:r w:rsidRPr="001C1AE4">
        <w:rPr>
          <w:rFonts w:ascii="Times New Roman" w:hAnsi="Times New Roman" w:cs="Times New Roman"/>
        </w:rPr>
        <w:t xml:space="preserve"> giudice</w:t>
      </w:r>
      <w:r>
        <w:rPr>
          <w:rFonts w:ascii="Times New Roman" w:hAnsi="Times New Roman" w:cs="Times New Roman"/>
        </w:rPr>
        <w:t xml:space="preserve"> per </w:t>
      </w:r>
      <w:r w:rsidR="00350DB5">
        <w:rPr>
          <w:rFonts w:ascii="Times New Roman" w:hAnsi="Times New Roman" w:cs="Times New Roman"/>
        </w:rPr>
        <w:t>le materie non obbligatorie</w:t>
      </w:r>
      <w:r>
        <w:rPr>
          <w:rFonts w:ascii="Times New Roman" w:hAnsi="Times New Roman" w:cs="Times New Roman"/>
        </w:rPr>
        <w:t xml:space="preserve"> (ex art. 5 co. </w:t>
      </w:r>
      <w:r w:rsidR="00921E1A">
        <w:rPr>
          <w:rFonts w:ascii="Times New Roman" w:hAnsi="Times New Roman" w:cs="Times New Roman"/>
        </w:rPr>
        <w:t>2</w:t>
      </w:r>
      <w:r>
        <w:rPr>
          <w:rFonts w:ascii="Times New Roman" w:hAnsi="Times New Roman" w:cs="Times New Roman"/>
        </w:rPr>
        <w:t xml:space="preserve"> D.Lgs. 28/2010 e aggiornamenti)</w:t>
      </w:r>
      <w:r w:rsidR="002F1D47" w:rsidRPr="001C1AE4">
        <w:rPr>
          <w:rFonts w:ascii="Times New Roman" w:hAnsi="Times New Roman" w:cs="Times New Roman"/>
        </w:rPr>
        <w:t xml:space="preserve">   </w:t>
      </w:r>
    </w:p>
    <w:p w14:paraId="72C93B79" w14:textId="77777777" w:rsidR="001538DF" w:rsidRPr="001C1AE4" w:rsidRDefault="004E5E09" w:rsidP="004E5E09">
      <w:pPr>
        <w:autoSpaceDE w:val="0"/>
        <w:autoSpaceDN w:val="0"/>
        <w:adjustRightInd w:val="0"/>
        <w:spacing w:before="60" w:after="0" w:line="360" w:lineRule="auto"/>
        <w:rPr>
          <w:rFonts w:ascii="Times New Roman" w:eastAsia="Calibri" w:hAnsi="Times New Roman" w:cs="Times New Roman"/>
        </w:rPr>
      </w:pPr>
      <w:r w:rsidRPr="001C1AE4">
        <w:rPr>
          <w:rFonts w:ascii="Times New Roman" w:eastAsia="Calibri" w:hAnsi="Times New Roman" w:cs="Times New Roman"/>
          <w:b/>
        </w:rPr>
        <w:t>Giudice territorialmente competente</w:t>
      </w:r>
      <w:r w:rsidRPr="001C1AE4">
        <w:rPr>
          <w:rStyle w:val="Rimandonotaapidipagina"/>
          <w:rFonts w:ascii="Times New Roman" w:eastAsia="Calibri" w:hAnsi="Times New Roman" w:cs="Times New Roman"/>
        </w:rPr>
        <w:footnoteReference w:id="1"/>
      </w:r>
      <w:r w:rsidRPr="001C1AE4">
        <w:rPr>
          <w:rFonts w:ascii="Times New Roman" w:eastAsia="Calibri" w:hAnsi="Times New Roman" w:cs="Times New Roman"/>
        </w:rPr>
        <w:t>:</w:t>
      </w:r>
    </w:p>
    <w:p w14:paraId="2CFB7E81" w14:textId="77777777" w:rsidR="001538DF" w:rsidRPr="001C1AE4" w:rsidRDefault="001538DF" w:rsidP="00F10F41">
      <w:pPr>
        <w:autoSpaceDE w:val="0"/>
        <w:autoSpaceDN w:val="0"/>
        <w:adjustRightInd w:val="0"/>
        <w:spacing w:after="0"/>
        <w:jc w:val="both"/>
        <w:rPr>
          <w:rFonts w:ascii="Times New Roman" w:hAnsi="Times New Roman" w:cs="Times New Roman"/>
        </w:rPr>
      </w:pPr>
      <w:r w:rsidRPr="001C1AE4">
        <w:rPr>
          <w:rFonts w:ascii="Times New Roman" w:hAnsi="Times New Roman" w:cs="Times New Roman"/>
        </w:rPr>
        <w:t>□ Tribunale – circoscrizione di  _______________________________</w:t>
      </w:r>
      <w:r w:rsidR="00097C24" w:rsidRPr="001C1AE4">
        <w:rPr>
          <w:rFonts w:ascii="Times New Roman" w:hAnsi="Times New Roman" w:cs="Times New Roman"/>
        </w:rPr>
        <w:t>______________________________</w:t>
      </w:r>
    </w:p>
    <w:p w14:paraId="4730E3EB" w14:textId="77777777" w:rsidR="001538DF" w:rsidRPr="001C1AE4" w:rsidRDefault="001538DF" w:rsidP="00F10F41">
      <w:pPr>
        <w:autoSpaceDE w:val="0"/>
        <w:autoSpaceDN w:val="0"/>
        <w:adjustRightInd w:val="0"/>
        <w:spacing w:after="0"/>
        <w:jc w:val="both"/>
        <w:rPr>
          <w:rFonts w:ascii="Times New Roman" w:hAnsi="Times New Roman" w:cs="Times New Roman"/>
        </w:rPr>
      </w:pPr>
      <w:r w:rsidRPr="001C1AE4">
        <w:rPr>
          <w:rFonts w:ascii="Times New Roman" w:hAnsi="Times New Roman" w:cs="Times New Roman"/>
        </w:rPr>
        <w:t>□ Giudice di Pace – mandamento di  ___________________________</w:t>
      </w:r>
      <w:r w:rsidR="00097C24" w:rsidRPr="001C1AE4">
        <w:rPr>
          <w:rFonts w:ascii="Times New Roman" w:hAnsi="Times New Roman" w:cs="Times New Roman"/>
        </w:rPr>
        <w:t>______________________________</w:t>
      </w:r>
    </w:p>
    <w:p w14:paraId="39A48C08" w14:textId="0A01D192" w:rsidR="001538DF" w:rsidRPr="001C1AE4" w:rsidRDefault="001538DF" w:rsidP="00F10F41">
      <w:pPr>
        <w:autoSpaceDE w:val="0"/>
        <w:autoSpaceDN w:val="0"/>
        <w:adjustRightInd w:val="0"/>
        <w:spacing w:after="0"/>
        <w:jc w:val="both"/>
        <w:rPr>
          <w:rFonts w:ascii="Times New Roman" w:hAnsi="Times New Roman" w:cs="Times New Roman"/>
        </w:rPr>
      </w:pPr>
      <w:r w:rsidRPr="001C1AE4">
        <w:rPr>
          <w:rFonts w:ascii="Times New Roman" w:hAnsi="Times New Roman" w:cs="Times New Roman"/>
        </w:rPr>
        <w:t>□ Corte d’Appello - distretto di _______________________________</w:t>
      </w:r>
      <w:r w:rsidR="00097C24" w:rsidRPr="001C1AE4">
        <w:rPr>
          <w:rFonts w:ascii="Times New Roman" w:hAnsi="Times New Roman" w:cs="Times New Roman"/>
        </w:rPr>
        <w:t>______________________________</w:t>
      </w:r>
    </w:p>
    <w:p w14:paraId="789CEAB1" w14:textId="77777777" w:rsidR="00292DE0" w:rsidRPr="001C1AE4" w:rsidRDefault="001538DF" w:rsidP="00F10F41">
      <w:pPr>
        <w:autoSpaceDE w:val="0"/>
        <w:autoSpaceDN w:val="0"/>
        <w:adjustRightInd w:val="0"/>
        <w:spacing w:after="120"/>
        <w:jc w:val="both"/>
        <w:rPr>
          <w:rFonts w:ascii="Times New Roman" w:hAnsi="Times New Roman" w:cs="Times New Roman"/>
        </w:rPr>
      </w:pPr>
      <w:r w:rsidRPr="001C1AE4">
        <w:rPr>
          <w:rFonts w:ascii="Times New Roman" w:hAnsi="Times New Roman" w:cs="Times New Roman"/>
        </w:rPr>
        <w:t xml:space="preserve">□ </w:t>
      </w:r>
      <w:r w:rsidR="00E7085E" w:rsidRPr="001C1AE4">
        <w:rPr>
          <w:rFonts w:ascii="Times New Roman" w:hAnsi="Times New Roman" w:cs="Times New Roman"/>
        </w:rPr>
        <w:t>Ambito territoriale regionale</w:t>
      </w:r>
      <w:r w:rsidR="00E7085E" w:rsidRPr="001C1AE4">
        <w:rPr>
          <w:rStyle w:val="Rimandonotaapidipagina"/>
          <w:rFonts w:ascii="Times New Roman" w:hAnsi="Times New Roman" w:cs="Times New Roman"/>
        </w:rPr>
        <w:footnoteReference w:id="2"/>
      </w:r>
      <w:r w:rsidR="00E7085E" w:rsidRPr="001C1AE4">
        <w:rPr>
          <w:rFonts w:ascii="Times New Roman" w:hAnsi="Times New Roman" w:cs="Times New Roman"/>
        </w:rPr>
        <w:t xml:space="preserve"> ________________________________</w:t>
      </w:r>
      <w:r w:rsidR="00097C24" w:rsidRPr="001C1AE4">
        <w:rPr>
          <w:rFonts w:ascii="Times New Roman" w:hAnsi="Times New Roman" w:cs="Times New Roman"/>
        </w:rPr>
        <w:t>_____________________________</w:t>
      </w:r>
    </w:p>
    <w:tbl>
      <w:tblPr>
        <w:tblW w:w="49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9"/>
      </w:tblGrid>
      <w:tr w:rsidR="00BF0695" w:rsidRPr="001C1AE4" w14:paraId="7ADD3004" w14:textId="77777777" w:rsidTr="007970C0">
        <w:trPr>
          <w:trHeight w:val="103"/>
        </w:trPr>
        <w:tc>
          <w:tcPr>
            <w:tcW w:w="5000" w:type="pct"/>
            <w:tcBorders>
              <w:top w:val="nil"/>
              <w:left w:val="nil"/>
              <w:bottom w:val="nil"/>
              <w:right w:val="nil"/>
            </w:tcBorders>
            <w:vAlign w:val="center"/>
          </w:tcPr>
          <w:p w14:paraId="36E475B2" w14:textId="77777777" w:rsidR="00BF0695" w:rsidRPr="00417478" w:rsidRDefault="00BF0695" w:rsidP="007970C0">
            <w:pPr>
              <w:rPr>
                <w:rFonts w:ascii="Times New Roman" w:hAnsi="Times New Roman" w:cs="Times New Roman"/>
                <w:b/>
              </w:rPr>
            </w:pPr>
            <w:r w:rsidRPr="00417478">
              <w:rPr>
                <w:rFonts w:ascii="Times New Roman" w:hAnsi="Times New Roman" w:cs="Times New Roman"/>
                <w:b/>
              </w:rPr>
              <w:t>La materia oggetto della controversia riguarda</w:t>
            </w:r>
            <w:r w:rsidR="002F016C" w:rsidRPr="00417478">
              <w:rPr>
                <w:rFonts w:ascii="Times New Roman" w:hAnsi="Times New Roman" w:cs="Times New Roman"/>
                <w:b/>
              </w:rPr>
              <w:t xml:space="preserve"> una delle seguenti materie</w:t>
            </w:r>
            <w:r w:rsidRPr="00417478">
              <w:rPr>
                <w:rFonts w:ascii="Times New Roman" w:hAnsi="Times New Roman" w:cs="Times New Roman"/>
                <w:b/>
              </w:rPr>
              <w:t>:</w:t>
            </w:r>
          </w:p>
          <w:tbl>
            <w:tblPr>
              <w:tblStyle w:val="Grigliatabella"/>
              <w:tblW w:w="0" w:type="auto"/>
              <w:tblLayout w:type="fixed"/>
              <w:tblLook w:val="04A0" w:firstRow="1" w:lastRow="0" w:firstColumn="1" w:lastColumn="0" w:noHBand="0" w:noVBand="1"/>
            </w:tblPr>
            <w:tblGrid>
              <w:gridCol w:w="1889"/>
              <w:gridCol w:w="1889"/>
              <w:gridCol w:w="1890"/>
              <w:gridCol w:w="1890"/>
              <w:gridCol w:w="1890"/>
            </w:tblGrid>
            <w:tr w:rsidR="007226C4" w:rsidRPr="00417478" w14:paraId="43D5D64D" w14:textId="77777777" w:rsidTr="007226C4">
              <w:tc>
                <w:tcPr>
                  <w:tcW w:w="1889" w:type="dxa"/>
                </w:tcPr>
                <w:p w14:paraId="645318AD" w14:textId="77777777" w:rsidR="009752F8" w:rsidRDefault="009752F8" w:rsidP="00FD6A5A">
                  <w:pPr>
                    <w:jc w:val="center"/>
                    <w:rPr>
                      <w:rFonts w:ascii="Times New Roman" w:hAnsi="Times New Roman" w:cs="Times New Roman"/>
                      <w:b/>
                    </w:rPr>
                  </w:pPr>
                </w:p>
                <w:p w14:paraId="01642649" w14:textId="111E76A4"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Condominio</w:t>
                  </w:r>
                </w:p>
                <w:p w14:paraId="158682C2" w14:textId="77777777" w:rsidR="007226C4" w:rsidRDefault="007226C4" w:rsidP="00FD6A5A">
                  <w:pPr>
                    <w:jc w:val="center"/>
                    <w:rPr>
                      <w:rFonts w:ascii="Times New Roman" w:hAnsi="Times New Roman" w:cs="Times New Roman"/>
                      <w:b/>
                    </w:rPr>
                  </w:pPr>
                </w:p>
                <w:p w14:paraId="64B949B3" w14:textId="56471E59" w:rsidR="009752F8" w:rsidRPr="00417478" w:rsidRDefault="009752F8" w:rsidP="00FD6A5A">
                  <w:pPr>
                    <w:jc w:val="center"/>
                    <w:rPr>
                      <w:rFonts w:ascii="Times New Roman" w:hAnsi="Times New Roman" w:cs="Times New Roman"/>
                      <w:b/>
                    </w:rPr>
                  </w:pPr>
                </w:p>
              </w:tc>
              <w:tc>
                <w:tcPr>
                  <w:tcW w:w="1889" w:type="dxa"/>
                </w:tcPr>
                <w:p w14:paraId="62E69AA2" w14:textId="77777777" w:rsidR="009752F8" w:rsidRDefault="009752F8" w:rsidP="00FD6A5A">
                  <w:pPr>
                    <w:jc w:val="center"/>
                    <w:rPr>
                      <w:rFonts w:ascii="Times New Roman" w:hAnsi="Times New Roman" w:cs="Times New Roman"/>
                      <w:b/>
                    </w:rPr>
                  </w:pPr>
                </w:p>
                <w:p w14:paraId="334D4C8B" w14:textId="4481B389"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Diritti Reali</w:t>
                  </w:r>
                </w:p>
              </w:tc>
              <w:tc>
                <w:tcPr>
                  <w:tcW w:w="1890" w:type="dxa"/>
                </w:tcPr>
                <w:p w14:paraId="43C7275F" w14:textId="77777777" w:rsidR="009752F8" w:rsidRDefault="009752F8" w:rsidP="00FD6A5A">
                  <w:pPr>
                    <w:jc w:val="center"/>
                    <w:rPr>
                      <w:rFonts w:ascii="Times New Roman" w:hAnsi="Times New Roman" w:cs="Times New Roman"/>
                      <w:b/>
                    </w:rPr>
                  </w:pPr>
                </w:p>
                <w:p w14:paraId="377E3548" w14:textId="11481C0D"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Divisione</w:t>
                  </w:r>
                </w:p>
              </w:tc>
              <w:tc>
                <w:tcPr>
                  <w:tcW w:w="1890" w:type="dxa"/>
                </w:tcPr>
                <w:p w14:paraId="4A3E3E47" w14:textId="77777777" w:rsidR="009752F8" w:rsidRDefault="009752F8" w:rsidP="00FD6A5A">
                  <w:pPr>
                    <w:jc w:val="center"/>
                    <w:rPr>
                      <w:rFonts w:ascii="Times New Roman" w:hAnsi="Times New Roman" w:cs="Times New Roman"/>
                      <w:b/>
                    </w:rPr>
                  </w:pPr>
                </w:p>
                <w:p w14:paraId="39FE4C91" w14:textId="5769CF51"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Successioni</w:t>
                  </w:r>
                </w:p>
                <w:p w14:paraId="7FCEDB40" w14:textId="3A3FF0BE"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Ereditarie</w:t>
                  </w:r>
                </w:p>
              </w:tc>
              <w:tc>
                <w:tcPr>
                  <w:tcW w:w="1890" w:type="dxa"/>
                </w:tcPr>
                <w:p w14:paraId="50E810AB" w14:textId="77777777" w:rsidR="009752F8" w:rsidRDefault="009752F8" w:rsidP="00FD6A5A">
                  <w:pPr>
                    <w:jc w:val="center"/>
                    <w:rPr>
                      <w:rFonts w:ascii="Times New Roman" w:hAnsi="Times New Roman" w:cs="Times New Roman"/>
                      <w:b/>
                    </w:rPr>
                  </w:pPr>
                </w:p>
                <w:p w14:paraId="3DBE2D1F" w14:textId="63CDC4A6"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Patti di Famiglia</w:t>
                  </w:r>
                </w:p>
              </w:tc>
            </w:tr>
            <w:tr w:rsidR="007226C4" w:rsidRPr="00417478" w14:paraId="02268F5C" w14:textId="77777777" w:rsidTr="007226C4">
              <w:tc>
                <w:tcPr>
                  <w:tcW w:w="1889" w:type="dxa"/>
                </w:tcPr>
                <w:p w14:paraId="71D45905" w14:textId="77777777" w:rsidR="009752F8" w:rsidRDefault="009752F8" w:rsidP="00FD6A5A">
                  <w:pPr>
                    <w:jc w:val="center"/>
                    <w:rPr>
                      <w:rFonts w:ascii="Times New Roman" w:hAnsi="Times New Roman" w:cs="Times New Roman"/>
                      <w:b/>
                    </w:rPr>
                  </w:pPr>
                </w:p>
                <w:p w14:paraId="7A67FA0B" w14:textId="77777777" w:rsidR="009752F8" w:rsidRDefault="009752F8" w:rsidP="00FD6A5A">
                  <w:pPr>
                    <w:jc w:val="center"/>
                    <w:rPr>
                      <w:rFonts w:ascii="Times New Roman" w:hAnsi="Times New Roman" w:cs="Times New Roman"/>
                      <w:b/>
                    </w:rPr>
                  </w:pPr>
                </w:p>
                <w:p w14:paraId="1C420BC6" w14:textId="43016BF4"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Locazione</w:t>
                  </w:r>
                </w:p>
                <w:p w14:paraId="7D8B3238" w14:textId="72FE2E45" w:rsidR="007226C4" w:rsidRPr="00417478" w:rsidRDefault="007226C4" w:rsidP="00FD6A5A">
                  <w:pPr>
                    <w:jc w:val="center"/>
                    <w:rPr>
                      <w:rFonts w:ascii="Times New Roman" w:hAnsi="Times New Roman" w:cs="Times New Roman"/>
                      <w:b/>
                    </w:rPr>
                  </w:pPr>
                </w:p>
              </w:tc>
              <w:tc>
                <w:tcPr>
                  <w:tcW w:w="1889" w:type="dxa"/>
                </w:tcPr>
                <w:p w14:paraId="01F06120" w14:textId="77777777" w:rsidR="009752F8" w:rsidRDefault="009752F8" w:rsidP="00FD6A5A">
                  <w:pPr>
                    <w:jc w:val="center"/>
                    <w:rPr>
                      <w:rFonts w:ascii="Times New Roman" w:hAnsi="Times New Roman" w:cs="Times New Roman"/>
                      <w:b/>
                    </w:rPr>
                  </w:pPr>
                </w:p>
                <w:p w14:paraId="7DCAB61A" w14:textId="77777777" w:rsidR="009752F8" w:rsidRDefault="009752F8" w:rsidP="00FD6A5A">
                  <w:pPr>
                    <w:jc w:val="center"/>
                    <w:rPr>
                      <w:rFonts w:ascii="Times New Roman" w:hAnsi="Times New Roman" w:cs="Times New Roman"/>
                      <w:b/>
                    </w:rPr>
                  </w:pPr>
                </w:p>
                <w:p w14:paraId="60127DE9" w14:textId="1914D5CA"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Comodato</w:t>
                  </w:r>
                </w:p>
              </w:tc>
              <w:tc>
                <w:tcPr>
                  <w:tcW w:w="1890" w:type="dxa"/>
                </w:tcPr>
                <w:p w14:paraId="64B90D77" w14:textId="77777777" w:rsidR="009752F8" w:rsidRDefault="009752F8" w:rsidP="00FD6A5A">
                  <w:pPr>
                    <w:jc w:val="center"/>
                    <w:rPr>
                      <w:rFonts w:ascii="Times New Roman" w:hAnsi="Times New Roman" w:cs="Times New Roman"/>
                      <w:b/>
                    </w:rPr>
                  </w:pPr>
                </w:p>
                <w:p w14:paraId="2A466F1D" w14:textId="77777777" w:rsidR="009752F8" w:rsidRDefault="009752F8" w:rsidP="00FD6A5A">
                  <w:pPr>
                    <w:jc w:val="center"/>
                    <w:rPr>
                      <w:rFonts w:ascii="Times New Roman" w:hAnsi="Times New Roman" w:cs="Times New Roman"/>
                      <w:b/>
                    </w:rPr>
                  </w:pPr>
                </w:p>
                <w:p w14:paraId="40753F51" w14:textId="547A6895"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Affitto di Azienda</w:t>
                  </w:r>
                </w:p>
              </w:tc>
              <w:tc>
                <w:tcPr>
                  <w:tcW w:w="1890" w:type="dxa"/>
                </w:tcPr>
                <w:p w14:paraId="6B21800D" w14:textId="77777777" w:rsidR="009752F8" w:rsidRDefault="009752F8" w:rsidP="00FD6A5A">
                  <w:pPr>
                    <w:jc w:val="center"/>
                    <w:rPr>
                      <w:rFonts w:ascii="Times New Roman" w:hAnsi="Times New Roman" w:cs="Times New Roman"/>
                      <w:b/>
                    </w:rPr>
                  </w:pPr>
                </w:p>
                <w:p w14:paraId="324AA9E4" w14:textId="6D7800B9"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 xml:space="preserve">Risarcimento del danno </w:t>
                  </w:r>
                  <w:r w:rsidR="009752F8">
                    <w:rPr>
                      <w:rFonts w:ascii="Times New Roman" w:hAnsi="Times New Roman" w:cs="Times New Roman"/>
                      <w:b/>
                    </w:rPr>
                    <w:t xml:space="preserve">per </w:t>
                  </w:r>
                  <w:r w:rsidRPr="00417478">
                    <w:rPr>
                      <w:rFonts w:ascii="Times New Roman" w:hAnsi="Times New Roman" w:cs="Times New Roman"/>
                      <w:b/>
                    </w:rPr>
                    <w:t>responsabilità medica e sanitaria</w:t>
                  </w:r>
                </w:p>
                <w:p w14:paraId="6D0AE0F0" w14:textId="494D372E" w:rsidR="007226C4" w:rsidRPr="00417478" w:rsidRDefault="007226C4" w:rsidP="00FD6A5A">
                  <w:pPr>
                    <w:jc w:val="center"/>
                    <w:rPr>
                      <w:rFonts w:ascii="Times New Roman" w:hAnsi="Times New Roman" w:cs="Times New Roman"/>
                      <w:b/>
                    </w:rPr>
                  </w:pPr>
                </w:p>
              </w:tc>
              <w:tc>
                <w:tcPr>
                  <w:tcW w:w="1890" w:type="dxa"/>
                </w:tcPr>
                <w:p w14:paraId="7F3A6EBA" w14:textId="77777777" w:rsidR="009752F8" w:rsidRDefault="009752F8" w:rsidP="009752F8">
                  <w:pPr>
                    <w:jc w:val="center"/>
                    <w:rPr>
                      <w:rFonts w:ascii="Times New Roman" w:hAnsi="Times New Roman" w:cs="Times New Roman"/>
                      <w:b/>
                    </w:rPr>
                  </w:pPr>
                </w:p>
                <w:p w14:paraId="55644136" w14:textId="23C932F9" w:rsidR="007226C4" w:rsidRPr="00417478" w:rsidRDefault="007226C4" w:rsidP="009752F8">
                  <w:pPr>
                    <w:jc w:val="center"/>
                    <w:rPr>
                      <w:rFonts w:ascii="Times New Roman" w:hAnsi="Times New Roman" w:cs="Times New Roman"/>
                      <w:b/>
                    </w:rPr>
                  </w:pPr>
                  <w:r w:rsidRPr="00417478">
                    <w:rPr>
                      <w:rFonts w:ascii="Times New Roman" w:hAnsi="Times New Roman" w:cs="Times New Roman"/>
                      <w:b/>
                    </w:rPr>
                    <w:t xml:space="preserve">Risarcimento del danno da diffamazione </w:t>
                  </w:r>
                  <w:r w:rsidR="009752F8">
                    <w:rPr>
                      <w:rFonts w:ascii="Times New Roman" w:hAnsi="Times New Roman" w:cs="Times New Roman"/>
                      <w:b/>
                    </w:rPr>
                    <w:t>a mezzo stampa</w:t>
                  </w:r>
                </w:p>
              </w:tc>
            </w:tr>
            <w:tr w:rsidR="007226C4" w:rsidRPr="00417478" w14:paraId="2D9C31C7" w14:textId="77777777" w:rsidTr="007226C4">
              <w:tc>
                <w:tcPr>
                  <w:tcW w:w="1889" w:type="dxa"/>
                </w:tcPr>
                <w:p w14:paraId="0DCFFA7D" w14:textId="77777777" w:rsidR="009752F8" w:rsidRDefault="009752F8" w:rsidP="009752F8">
                  <w:pPr>
                    <w:rPr>
                      <w:rFonts w:ascii="Times New Roman" w:hAnsi="Times New Roman" w:cs="Times New Roman"/>
                      <w:b/>
                    </w:rPr>
                  </w:pPr>
                </w:p>
                <w:p w14:paraId="22007807" w14:textId="77777777" w:rsidR="007226C4" w:rsidRDefault="007226C4" w:rsidP="009752F8">
                  <w:pPr>
                    <w:jc w:val="center"/>
                    <w:rPr>
                      <w:rFonts w:ascii="Times New Roman" w:hAnsi="Times New Roman" w:cs="Times New Roman"/>
                      <w:b/>
                    </w:rPr>
                  </w:pPr>
                  <w:r w:rsidRPr="00417478">
                    <w:rPr>
                      <w:rFonts w:ascii="Times New Roman" w:hAnsi="Times New Roman" w:cs="Times New Roman"/>
                      <w:b/>
                    </w:rPr>
                    <w:t>Contratti assicurativi</w:t>
                  </w:r>
                </w:p>
                <w:p w14:paraId="070960B7" w14:textId="77777777" w:rsidR="009752F8" w:rsidRDefault="009752F8" w:rsidP="009752F8">
                  <w:pPr>
                    <w:rPr>
                      <w:rFonts w:ascii="Times New Roman" w:hAnsi="Times New Roman" w:cs="Times New Roman"/>
                      <w:b/>
                    </w:rPr>
                  </w:pPr>
                </w:p>
                <w:p w14:paraId="1C566EA0" w14:textId="3ADCDDF3" w:rsidR="009752F8" w:rsidRPr="00417478" w:rsidRDefault="009752F8" w:rsidP="009752F8">
                  <w:pPr>
                    <w:rPr>
                      <w:rFonts w:ascii="Times New Roman" w:hAnsi="Times New Roman" w:cs="Times New Roman"/>
                      <w:b/>
                    </w:rPr>
                  </w:pPr>
                </w:p>
              </w:tc>
              <w:tc>
                <w:tcPr>
                  <w:tcW w:w="1889" w:type="dxa"/>
                </w:tcPr>
                <w:p w14:paraId="7EC9551D" w14:textId="77777777" w:rsidR="009752F8" w:rsidRDefault="009752F8" w:rsidP="00FD6A5A">
                  <w:pPr>
                    <w:jc w:val="center"/>
                    <w:rPr>
                      <w:rFonts w:ascii="Times New Roman" w:hAnsi="Times New Roman" w:cs="Times New Roman"/>
                      <w:b/>
                    </w:rPr>
                  </w:pPr>
                </w:p>
                <w:p w14:paraId="3ADEBE6E" w14:textId="576FD03D"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Bancari</w:t>
                  </w:r>
                </w:p>
              </w:tc>
              <w:tc>
                <w:tcPr>
                  <w:tcW w:w="1890" w:type="dxa"/>
                </w:tcPr>
                <w:p w14:paraId="0CD33339" w14:textId="77777777" w:rsidR="009752F8" w:rsidRDefault="009752F8" w:rsidP="00FD6A5A">
                  <w:pPr>
                    <w:jc w:val="center"/>
                    <w:rPr>
                      <w:rFonts w:ascii="Times New Roman" w:hAnsi="Times New Roman" w:cs="Times New Roman"/>
                      <w:b/>
                    </w:rPr>
                  </w:pPr>
                </w:p>
                <w:p w14:paraId="0E3C4553" w14:textId="64A7A465"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Finanziari</w:t>
                  </w:r>
                </w:p>
              </w:tc>
              <w:tc>
                <w:tcPr>
                  <w:tcW w:w="1890" w:type="dxa"/>
                </w:tcPr>
                <w:p w14:paraId="1D60C496" w14:textId="77777777" w:rsidR="009752F8" w:rsidRDefault="009752F8" w:rsidP="00FD6A5A">
                  <w:pPr>
                    <w:jc w:val="center"/>
                    <w:rPr>
                      <w:rFonts w:ascii="Times New Roman" w:hAnsi="Times New Roman" w:cs="Times New Roman"/>
                      <w:b/>
                    </w:rPr>
                  </w:pPr>
                </w:p>
                <w:p w14:paraId="393C3FF1" w14:textId="24CBEFB7"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Contratto di associazione in partecipazione</w:t>
                  </w:r>
                </w:p>
              </w:tc>
              <w:tc>
                <w:tcPr>
                  <w:tcW w:w="1890" w:type="dxa"/>
                </w:tcPr>
                <w:p w14:paraId="24626EC8" w14:textId="77777777" w:rsidR="009752F8" w:rsidRDefault="009752F8" w:rsidP="00FD6A5A">
                  <w:pPr>
                    <w:jc w:val="center"/>
                    <w:rPr>
                      <w:rFonts w:ascii="Times New Roman" w:hAnsi="Times New Roman" w:cs="Times New Roman"/>
                      <w:b/>
                    </w:rPr>
                  </w:pPr>
                </w:p>
                <w:p w14:paraId="576DE2A1" w14:textId="62A613F1"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di Consorzio</w:t>
                  </w:r>
                </w:p>
              </w:tc>
            </w:tr>
            <w:tr w:rsidR="007226C4" w:rsidRPr="00417478" w14:paraId="515D8AE9" w14:textId="77777777" w:rsidTr="007226C4">
              <w:tc>
                <w:tcPr>
                  <w:tcW w:w="1889" w:type="dxa"/>
                </w:tcPr>
                <w:p w14:paraId="7C04781D" w14:textId="77777777" w:rsidR="009752F8" w:rsidRDefault="009752F8" w:rsidP="00FD6A5A">
                  <w:pPr>
                    <w:jc w:val="center"/>
                    <w:rPr>
                      <w:rFonts w:ascii="Times New Roman" w:hAnsi="Times New Roman" w:cs="Times New Roman"/>
                      <w:b/>
                    </w:rPr>
                  </w:pPr>
                </w:p>
                <w:p w14:paraId="6F40C2A6" w14:textId="77777777" w:rsidR="007226C4" w:rsidRDefault="007226C4" w:rsidP="00FD6A5A">
                  <w:pPr>
                    <w:jc w:val="center"/>
                    <w:rPr>
                      <w:rFonts w:ascii="Times New Roman" w:hAnsi="Times New Roman" w:cs="Times New Roman"/>
                      <w:b/>
                    </w:rPr>
                  </w:pPr>
                  <w:r w:rsidRPr="00417478">
                    <w:rPr>
                      <w:rFonts w:ascii="Times New Roman" w:hAnsi="Times New Roman" w:cs="Times New Roman"/>
                      <w:b/>
                    </w:rPr>
                    <w:t>Contratti di franchising</w:t>
                  </w:r>
                </w:p>
                <w:p w14:paraId="22784BE6" w14:textId="77777777" w:rsidR="009752F8" w:rsidRDefault="009752F8" w:rsidP="00FD6A5A">
                  <w:pPr>
                    <w:jc w:val="center"/>
                    <w:rPr>
                      <w:rFonts w:ascii="Times New Roman" w:hAnsi="Times New Roman" w:cs="Times New Roman"/>
                      <w:b/>
                    </w:rPr>
                  </w:pPr>
                </w:p>
                <w:p w14:paraId="5C2E595C" w14:textId="2A95DA8A" w:rsidR="009752F8" w:rsidRPr="00417478" w:rsidRDefault="009752F8" w:rsidP="00FD6A5A">
                  <w:pPr>
                    <w:jc w:val="center"/>
                    <w:rPr>
                      <w:rFonts w:ascii="Times New Roman" w:hAnsi="Times New Roman" w:cs="Times New Roman"/>
                      <w:b/>
                    </w:rPr>
                  </w:pPr>
                </w:p>
              </w:tc>
              <w:tc>
                <w:tcPr>
                  <w:tcW w:w="1889" w:type="dxa"/>
                </w:tcPr>
                <w:p w14:paraId="5280EE44" w14:textId="77777777" w:rsidR="009752F8" w:rsidRDefault="009752F8" w:rsidP="00FD6A5A">
                  <w:pPr>
                    <w:jc w:val="center"/>
                    <w:rPr>
                      <w:rFonts w:ascii="Times New Roman" w:hAnsi="Times New Roman" w:cs="Times New Roman"/>
                      <w:b/>
                    </w:rPr>
                  </w:pPr>
                </w:p>
                <w:p w14:paraId="792715DB" w14:textId="19051278"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d’opera</w:t>
                  </w:r>
                </w:p>
              </w:tc>
              <w:tc>
                <w:tcPr>
                  <w:tcW w:w="1890" w:type="dxa"/>
                </w:tcPr>
                <w:p w14:paraId="374178C0" w14:textId="77777777" w:rsidR="009752F8" w:rsidRDefault="009752F8" w:rsidP="00FD6A5A">
                  <w:pPr>
                    <w:jc w:val="center"/>
                    <w:rPr>
                      <w:rFonts w:ascii="Times New Roman" w:hAnsi="Times New Roman" w:cs="Times New Roman"/>
                      <w:b/>
                    </w:rPr>
                  </w:pPr>
                </w:p>
                <w:p w14:paraId="6B7E60ED" w14:textId="448BC9A7" w:rsidR="007226C4" w:rsidRPr="00417478" w:rsidRDefault="007226C4" w:rsidP="00FD6A5A">
                  <w:pPr>
                    <w:jc w:val="center"/>
                    <w:rPr>
                      <w:rFonts w:ascii="Times New Roman" w:hAnsi="Times New Roman" w:cs="Times New Roman"/>
                      <w:b/>
                    </w:rPr>
                  </w:pPr>
                  <w:r w:rsidRPr="00417478">
                    <w:rPr>
                      <w:rFonts w:ascii="Times New Roman" w:hAnsi="Times New Roman" w:cs="Times New Roman"/>
                      <w:b/>
                    </w:rPr>
                    <w:t>Contratti di Rete</w:t>
                  </w:r>
                </w:p>
              </w:tc>
              <w:tc>
                <w:tcPr>
                  <w:tcW w:w="1890" w:type="dxa"/>
                </w:tcPr>
                <w:p w14:paraId="65C2339E" w14:textId="77777777" w:rsidR="009752F8" w:rsidRDefault="009752F8" w:rsidP="009752F8">
                  <w:pPr>
                    <w:jc w:val="center"/>
                    <w:rPr>
                      <w:rFonts w:ascii="Times New Roman" w:hAnsi="Times New Roman" w:cs="Times New Roman"/>
                      <w:b/>
                    </w:rPr>
                  </w:pPr>
                </w:p>
                <w:p w14:paraId="6A59535D" w14:textId="699E8BA8" w:rsidR="007226C4" w:rsidRPr="009752F8" w:rsidRDefault="009752F8" w:rsidP="009752F8">
                  <w:pPr>
                    <w:jc w:val="center"/>
                    <w:rPr>
                      <w:rFonts w:ascii="Times New Roman" w:hAnsi="Times New Roman" w:cs="Times New Roman"/>
                      <w:b/>
                      <w:sz w:val="20"/>
                      <w:szCs w:val="20"/>
                    </w:rPr>
                  </w:pPr>
                  <w:r w:rsidRPr="009752F8">
                    <w:rPr>
                      <w:rFonts w:ascii="Times New Roman" w:hAnsi="Times New Roman" w:cs="Times New Roman"/>
                      <w:b/>
                      <w:sz w:val="20"/>
                      <w:szCs w:val="20"/>
                    </w:rPr>
                    <w:t>Contratti di Somministrazione</w:t>
                  </w:r>
                </w:p>
              </w:tc>
              <w:tc>
                <w:tcPr>
                  <w:tcW w:w="1890" w:type="dxa"/>
                </w:tcPr>
                <w:p w14:paraId="557275C1" w14:textId="77777777" w:rsidR="009752F8" w:rsidRDefault="009752F8" w:rsidP="00FD6A5A">
                  <w:pPr>
                    <w:jc w:val="center"/>
                    <w:rPr>
                      <w:rFonts w:ascii="Times New Roman" w:hAnsi="Times New Roman" w:cs="Times New Roman"/>
                      <w:b/>
                    </w:rPr>
                  </w:pPr>
                </w:p>
                <w:p w14:paraId="7FE00CF2" w14:textId="684FAE86" w:rsidR="007226C4" w:rsidRPr="00417478" w:rsidRDefault="00FD6A5A" w:rsidP="00FD6A5A">
                  <w:pPr>
                    <w:jc w:val="center"/>
                    <w:rPr>
                      <w:rFonts w:ascii="Times New Roman" w:hAnsi="Times New Roman" w:cs="Times New Roman"/>
                      <w:b/>
                    </w:rPr>
                  </w:pPr>
                  <w:r w:rsidRPr="00417478">
                    <w:rPr>
                      <w:rFonts w:ascii="Times New Roman" w:hAnsi="Times New Roman" w:cs="Times New Roman"/>
                      <w:b/>
                    </w:rPr>
                    <w:t>Contratti di Società di Persone</w:t>
                  </w:r>
                </w:p>
              </w:tc>
            </w:tr>
            <w:tr w:rsidR="00FD6A5A" w:rsidRPr="00417478" w14:paraId="25FC095B" w14:textId="77777777" w:rsidTr="00053534">
              <w:tc>
                <w:tcPr>
                  <w:tcW w:w="1889" w:type="dxa"/>
                </w:tcPr>
                <w:p w14:paraId="231C5DCF" w14:textId="77777777" w:rsidR="009752F8" w:rsidRDefault="009752F8" w:rsidP="00FD6A5A">
                  <w:pPr>
                    <w:jc w:val="center"/>
                    <w:rPr>
                      <w:rFonts w:ascii="Times New Roman" w:hAnsi="Times New Roman" w:cs="Times New Roman"/>
                      <w:b/>
                    </w:rPr>
                  </w:pPr>
                </w:p>
                <w:p w14:paraId="0CA6F52C" w14:textId="43651C03" w:rsidR="00FD6A5A" w:rsidRPr="00417478" w:rsidRDefault="00FD6A5A" w:rsidP="00FD6A5A">
                  <w:pPr>
                    <w:jc w:val="center"/>
                    <w:rPr>
                      <w:rFonts w:ascii="Times New Roman" w:hAnsi="Times New Roman" w:cs="Times New Roman"/>
                      <w:b/>
                    </w:rPr>
                  </w:pPr>
                  <w:r w:rsidRPr="00417478">
                    <w:rPr>
                      <w:rFonts w:ascii="Times New Roman" w:hAnsi="Times New Roman" w:cs="Times New Roman"/>
                      <w:b/>
                    </w:rPr>
                    <w:t>Contratti di Subfornitura</w:t>
                  </w:r>
                </w:p>
              </w:tc>
              <w:tc>
                <w:tcPr>
                  <w:tcW w:w="7559" w:type="dxa"/>
                  <w:gridSpan w:val="4"/>
                </w:tcPr>
                <w:p w14:paraId="5BFA2220" w14:textId="1CF80A45" w:rsidR="00FD6A5A" w:rsidRPr="00417478" w:rsidRDefault="00FD6A5A" w:rsidP="00FD6A5A">
                  <w:pPr>
                    <w:rPr>
                      <w:rFonts w:ascii="Times New Roman" w:hAnsi="Times New Roman" w:cs="Times New Roman"/>
                      <w:b/>
                    </w:rPr>
                  </w:pPr>
                  <w:r w:rsidRPr="00417478">
                    <w:rPr>
                      <w:rFonts w:ascii="Times New Roman" w:hAnsi="Times New Roman" w:cs="Times New Roman"/>
                      <w:b/>
                    </w:rPr>
                    <w:t>Altra natura della Controversia</w:t>
                  </w:r>
                  <w:r w:rsidRPr="00417478">
                    <w:rPr>
                      <w:rFonts w:ascii="Times New Roman" w:hAnsi="Times New Roman" w:cs="Times New Roman"/>
                      <w:b/>
                      <w:vertAlign w:val="superscript"/>
                    </w:rPr>
                    <w:footnoteReference w:id="3"/>
                  </w:r>
                  <w:r w:rsidRPr="00417478">
                    <w:rPr>
                      <w:rFonts w:ascii="Times New Roman" w:hAnsi="Times New Roman" w:cs="Times New Roman"/>
                      <w:b/>
                    </w:rPr>
                    <w:t>:______________________________________________________________________________________________________________________________________________________</w:t>
                  </w:r>
                </w:p>
              </w:tc>
            </w:tr>
          </w:tbl>
          <w:p w14:paraId="78D412AB" w14:textId="5A35451E" w:rsidR="005D22E1" w:rsidRPr="00FD6A5A" w:rsidRDefault="005D22E1" w:rsidP="00FD6A5A">
            <w:pPr>
              <w:rPr>
                <w:rFonts w:ascii="Times New Roman" w:hAnsi="Times New Roman" w:cs="Times New Roman"/>
                <w:sz w:val="20"/>
                <w:szCs w:val="20"/>
              </w:rPr>
            </w:pPr>
          </w:p>
        </w:tc>
      </w:tr>
    </w:tbl>
    <w:p w14:paraId="124788DF" w14:textId="77777777" w:rsidR="009752F8" w:rsidRDefault="009752F8" w:rsidP="00FA4379">
      <w:pPr>
        <w:autoSpaceDE w:val="0"/>
        <w:autoSpaceDN w:val="0"/>
        <w:adjustRightInd w:val="0"/>
        <w:spacing w:after="0"/>
        <w:rPr>
          <w:rFonts w:ascii="Times New Roman" w:eastAsia="Calibri" w:hAnsi="Times New Roman" w:cs="Times New Roman"/>
          <w:b/>
          <w:u w:val="single"/>
        </w:rPr>
      </w:pPr>
    </w:p>
    <w:p w14:paraId="1287FA13" w14:textId="2000C4E4" w:rsidR="007970C0" w:rsidRPr="005D22E1" w:rsidRDefault="00A24998" w:rsidP="00FA4379">
      <w:pPr>
        <w:autoSpaceDE w:val="0"/>
        <w:autoSpaceDN w:val="0"/>
        <w:adjustRightInd w:val="0"/>
        <w:spacing w:after="0"/>
        <w:rPr>
          <w:rFonts w:ascii="Times New Roman" w:eastAsia="Calibri" w:hAnsi="Times New Roman" w:cs="Times New Roman"/>
          <w:b/>
          <w:sz w:val="16"/>
          <w:szCs w:val="16"/>
          <w:u w:val="single"/>
        </w:rPr>
      </w:pPr>
      <w:r>
        <w:rPr>
          <w:rFonts w:ascii="Times New Roman" w:eastAsia="Calibri" w:hAnsi="Times New Roman" w:cs="Times New Roman"/>
          <w:b/>
          <w:u w:val="single"/>
        </w:rPr>
        <w:t>Oggetto</w:t>
      </w:r>
      <w:r w:rsidR="007F4480" w:rsidRPr="001C1AE4">
        <w:rPr>
          <w:rStyle w:val="Rimandonotaapidipagina"/>
          <w:rFonts w:ascii="Times New Roman" w:eastAsia="Calibri" w:hAnsi="Times New Roman" w:cs="Times New Roman"/>
          <w:b/>
          <w:u w:val="single"/>
        </w:rPr>
        <w:footnoteReference w:id="4"/>
      </w:r>
      <w:r w:rsidR="00BF0695" w:rsidRPr="001C1AE4">
        <w:rPr>
          <w:rFonts w:ascii="Times New Roman" w:eastAsia="Calibri" w:hAnsi="Times New Roman" w:cs="Times New Roman"/>
          <w:b/>
          <w:u w:val="single"/>
        </w:rPr>
        <w:t>:</w:t>
      </w:r>
      <w:r w:rsidR="00BF0695" w:rsidRPr="001C1AE4">
        <w:rPr>
          <w:rFonts w:ascii="Times New Roman" w:eastAsia="Calibri" w:hAnsi="Times New Roman" w:cs="Times New Roman"/>
        </w:rPr>
        <w:t xml:space="preserve"> </w:t>
      </w:r>
      <w:r w:rsidR="007970C0" w:rsidRPr="001C1AE4">
        <w:rPr>
          <w:rFonts w:ascii="Times New Roman" w:eastAsia="Calibri" w:hAnsi="Times New Roman" w:cs="Times New Roman"/>
        </w:rPr>
        <w:t>______________________________________________________________________________________</w:t>
      </w:r>
    </w:p>
    <w:p w14:paraId="05915EAF" w14:textId="77777777" w:rsidR="00BF0695" w:rsidRPr="001C1AE4" w:rsidRDefault="00BF0695"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w:t>
      </w:r>
      <w:r w:rsidR="00C7152D" w:rsidRPr="001C1AE4">
        <w:rPr>
          <w:rFonts w:ascii="Times New Roman" w:eastAsia="Calibri" w:hAnsi="Times New Roman" w:cs="Times New Roman"/>
        </w:rPr>
        <w:t>_______</w:t>
      </w:r>
    </w:p>
    <w:p w14:paraId="34EA0065"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101DEB9A"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66E41C4E"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581EC05D"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2EC69C6F" w14:textId="77777777" w:rsidR="00C7152D" w:rsidRPr="001C1AE4"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146C1057" w14:textId="77777777" w:rsidR="0049468F" w:rsidRDefault="00C7152D"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10BB8E0F" w14:textId="77777777" w:rsidR="00C1511F" w:rsidRDefault="00C1511F"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06458EA0" w14:textId="77777777" w:rsidR="00F10F41" w:rsidRDefault="00F10F41"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357D33F1" w14:textId="77777777" w:rsidR="00F10F41" w:rsidRDefault="00F10F41" w:rsidP="00F10F4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1F3E77A6" w14:textId="77777777" w:rsidR="005D22E1" w:rsidRDefault="005D22E1" w:rsidP="005D22E1">
      <w:pPr>
        <w:autoSpaceDE w:val="0"/>
        <w:autoSpaceDN w:val="0"/>
        <w:adjustRightInd w:val="0"/>
        <w:spacing w:after="0"/>
        <w:rPr>
          <w:rFonts w:ascii="Times New Roman" w:eastAsia="Calibri" w:hAnsi="Times New Roman" w:cs="Times New Roman"/>
        </w:rPr>
      </w:pPr>
      <w:r w:rsidRPr="001C1AE4">
        <w:rPr>
          <w:rFonts w:ascii="Times New Roman" w:eastAsia="Calibri" w:hAnsi="Times New Roman" w:cs="Times New Roman"/>
        </w:rPr>
        <w:t>_______________________________________________________________________________________</w:t>
      </w:r>
    </w:p>
    <w:p w14:paraId="536F3976" w14:textId="77777777" w:rsidR="00FD6A5A" w:rsidRDefault="00FD6A5A" w:rsidP="00DD670F">
      <w:pPr>
        <w:autoSpaceDE w:val="0"/>
        <w:autoSpaceDN w:val="0"/>
        <w:adjustRightInd w:val="0"/>
        <w:spacing w:after="0"/>
        <w:rPr>
          <w:rFonts w:ascii="Times New Roman" w:eastAsia="Calibri" w:hAnsi="Times New Roman" w:cs="Times New Roman"/>
          <w:i/>
          <w:iCs/>
          <w:sz w:val="20"/>
          <w:szCs w:val="20"/>
        </w:rPr>
      </w:pPr>
    </w:p>
    <w:p w14:paraId="1BAD40F7" w14:textId="77777777" w:rsidR="00931382" w:rsidRDefault="00931382" w:rsidP="00DD670F">
      <w:pPr>
        <w:autoSpaceDE w:val="0"/>
        <w:autoSpaceDN w:val="0"/>
        <w:adjustRightInd w:val="0"/>
        <w:spacing w:after="0"/>
        <w:rPr>
          <w:rFonts w:ascii="Times New Roman" w:eastAsia="Calibri" w:hAnsi="Times New Roman" w:cs="Times New Roman"/>
          <w:i/>
          <w:iCs/>
          <w:sz w:val="20"/>
          <w:szCs w:val="20"/>
        </w:rPr>
      </w:pPr>
    </w:p>
    <w:p w14:paraId="0CFDC52C" w14:textId="20F28EAC" w:rsidR="00DD670F" w:rsidRDefault="00DD670F" w:rsidP="00DD670F">
      <w:pPr>
        <w:autoSpaceDE w:val="0"/>
        <w:autoSpaceDN w:val="0"/>
        <w:adjustRightInd w:val="0"/>
        <w:spacing w:after="0"/>
        <w:rPr>
          <w:rFonts w:ascii="Times New Roman" w:eastAsia="Calibri" w:hAnsi="Times New Roman" w:cs="Times New Roman"/>
          <w:i/>
          <w:iCs/>
          <w:sz w:val="20"/>
          <w:szCs w:val="20"/>
        </w:rPr>
      </w:pPr>
      <w:r w:rsidRPr="00DD670F">
        <w:rPr>
          <w:rFonts w:ascii="Times New Roman" w:eastAsia="Calibri" w:hAnsi="Times New Roman" w:cs="Times New Roman"/>
          <w:i/>
          <w:iCs/>
          <w:sz w:val="20"/>
          <w:szCs w:val="20"/>
        </w:rPr>
        <w:t xml:space="preserve">Al momento del deposito </w:t>
      </w:r>
      <w:r w:rsidRPr="0018193B">
        <w:rPr>
          <w:rFonts w:ascii="Times New Roman" w:eastAsia="Calibri" w:hAnsi="Times New Roman" w:cs="Times New Roman"/>
          <w:b/>
          <w:i/>
          <w:iCs/>
          <w:sz w:val="20"/>
          <w:szCs w:val="20"/>
        </w:rPr>
        <w:t>indicare e versare</w:t>
      </w:r>
      <w:r w:rsidRPr="00DD670F">
        <w:rPr>
          <w:rFonts w:ascii="Times New Roman" w:eastAsia="Calibri" w:hAnsi="Times New Roman" w:cs="Times New Roman"/>
          <w:i/>
          <w:iCs/>
          <w:sz w:val="20"/>
          <w:szCs w:val="20"/>
        </w:rPr>
        <w:t xml:space="preserve"> le </w:t>
      </w:r>
      <w:r w:rsidRPr="00931382">
        <w:rPr>
          <w:rFonts w:ascii="Times New Roman" w:eastAsia="Calibri" w:hAnsi="Times New Roman" w:cs="Times New Roman"/>
          <w:b/>
          <w:bCs/>
          <w:i/>
          <w:iCs/>
          <w:sz w:val="20"/>
          <w:szCs w:val="20"/>
          <w:u w:val="single"/>
        </w:rPr>
        <w:t>Spese di Avvio</w:t>
      </w:r>
      <w:r w:rsidRPr="00DD670F">
        <w:rPr>
          <w:rFonts w:ascii="Times New Roman" w:eastAsia="Calibri" w:hAnsi="Times New Roman" w:cs="Times New Roman"/>
          <w:b/>
          <w:bCs/>
          <w:i/>
          <w:iCs/>
          <w:sz w:val="20"/>
          <w:szCs w:val="20"/>
        </w:rPr>
        <w:t xml:space="preserve"> </w:t>
      </w:r>
      <w:r w:rsidRPr="00DD670F">
        <w:rPr>
          <w:rFonts w:ascii="Times New Roman" w:eastAsia="Calibri" w:hAnsi="Times New Roman" w:cs="Times New Roman"/>
          <w:i/>
          <w:iCs/>
          <w:sz w:val="20"/>
          <w:szCs w:val="20"/>
        </w:rPr>
        <w:t xml:space="preserve">e </w:t>
      </w:r>
      <w:r w:rsidR="00056E2C" w:rsidRPr="00056E2C">
        <w:rPr>
          <w:rFonts w:ascii="Times New Roman" w:eastAsia="Calibri" w:hAnsi="Times New Roman" w:cs="Times New Roman"/>
          <w:i/>
          <w:iCs/>
          <w:sz w:val="20"/>
          <w:szCs w:val="20"/>
        </w:rPr>
        <w:t>le</w:t>
      </w:r>
      <w:r w:rsidR="00056E2C">
        <w:rPr>
          <w:rFonts w:ascii="Times New Roman" w:eastAsia="Calibri" w:hAnsi="Times New Roman" w:cs="Times New Roman"/>
          <w:b/>
          <w:bCs/>
          <w:i/>
          <w:iCs/>
          <w:sz w:val="20"/>
          <w:szCs w:val="20"/>
        </w:rPr>
        <w:t xml:space="preserve"> </w:t>
      </w:r>
      <w:r w:rsidRPr="00931382">
        <w:rPr>
          <w:rFonts w:ascii="Times New Roman" w:eastAsia="Calibri" w:hAnsi="Times New Roman" w:cs="Times New Roman"/>
          <w:b/>
          <w:bCs/>
          <w:i/>
          <w:iCs/>
          <w:sz w:val="20"/>
          <w:szCs w:val="20"/>
          <w:u w:val="single"/>
        </w:rPr>
        <w:t>Spese di Mediazione I° incontro</w:t>
      </w:r>
      <w:r w:rsidRPr="00DD670F">
        <w:rPr>
          <w:rFonts w:ascii="Times New Roman" w:eastAsia="Calibri" w:hAnsi="Times New Roman" w:cs="Times New Roman"/>
          <w:i/>
          <w:iCs/>
          <w:sz w:val="20"/>
          <w:szCs w:val="20"/>
        </w:rPr>
        <w:t xml:space="preserve"> di cui sotto: </w:t>
      </w:r>
    </w:p>
    <w:p w14:paraId="41A3B1C5" w14:textId="77777777" w:rsidR="00931382" w:rsidRPr="00DD670F" w:rsidRDefault="00931382" w:rsidP="00DD670F">
      <w:pPr>
        <w:autoSpaceDE w:val="0"/>
        <w:autoSpaceDN w:val="0"/>
        <w:adjustRightInd w:val="0"/>
        <w:spacing w:after="0"/>
        <w:rPr>
          <w:rFonts w:ascii="Times New Roman" w:eastAsia="Calibri" w:hAnsi="Times New Roman" w:cs="Times New Roman"/>
          <w:i/>
          <w:iCs/>
          <w:sz w:val="20"/>
          <w:szCs w:val="20"/>
        </w:rPr>
      </w:pPr>
    </w:p>
    <w:tbl>
      <w:tblPr>
        <w:tblStyle w:val="Grigliatabella1"/>
        <w:tblW w:w="0" w:type="auto"/>
        <w:tblInd w:w="0" w:type="dxa"/>
        <w:tblLook w:val="04A0" w:firstRow="1" w:lastRow="0" w:firstColumn="1" w:lastColumn="0" w:noHBand="0" w:noVBand="1"/>
      </w:tblPr>
      <w:tblGrid>
        <w:gridCol w:w="2093"/>
        <w:gridCol w:w="2795"/>
        <w:gridCol w:w="2445"/>
        <w:gridCol w:w="2445"/>
      </w:tblGrid>
      <w:tr w:rsidR="00DD670F" w:rsidRPr="00DD670F" w14:paraId="56B14F83" w14:textId="77777777" w:rsidTr="006F1AA5">
        <w:trPr>
          <w:trHeight w:val="542"/>
        </w:trPr>
        <w:tc>
          <w:tcPr>
            <w:tcW w:w="97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5DECA" w14:textId="77777777" w:rsidR="006F1AA5" w:rsidRDefault="006F1AA5" w:rsidP="00DD670F">
            <w:pPr>
              <w:autoSpaceDE w:val="0"/>
              <w:autoSpaceDN w:val="0"/>
              <w:adjustRightInd w:val="0"/>
              <w:jc w:val="center"/>
              <w:rPr>
                <w:rFonts w:ascii="Times New Roman" w:hAnsi="Times New Roman"/>
                <w:b/>
                <w:bCs/>
                <w:sz w:val="20"/>
                <w:szCs w:val="20"/>
              </w:rPr>
            </w:pPr>
          </w:p>
          <w:p w14:paraId="7E81DABC" w14:textId="3EA90DFE" w:rsidR="00DD670F" w:rsidRPr="006F1AA5" w:rsidRDefault="006F1AA5" w:rsidP="00DD670F">
            <w:pPr>
              <w:autoSpaceDE w:val="0"/>
              <w:autoSpaceDN w:val="0"/>
              <w:adjustRightInd w:val="0"/>
              <w:jc w:val="center"/>
              <w:rPr>
                <w:rFonts w:ascii="Times New Roman" w:hAnsi="Times New Roman"/>
                <w:b/>
                <w:bCs/>
                <w:sz w:val="20"/>
                <w:szCs w:val="20"/>
              </w:rPr>
            </w:pPr>
            <w:r w:rsidRPr="006F1AA5">
              <w:rPr>
                <w:rFonts w:ascii="Times New Roman" w:hAnsi="Times New Roman"/>
                <w:b/>
                <w:bCs/>
                <w:sz w:val="20"/>
                <w:szCs w:val="20"/>
              </w:rPr>
              <w:t>SPESE AVVIO</w:t>
            </w:r>
          </w:p>
        </w:tc>
      </w:tr>
      <w:tr w:rsidR="00DD670F" w:rsidRPr="00DD670F" w14:paraId="6F3FD75D"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4401C"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E5D90" w14:textId="77777777" w:rsidR="007E6393" w:rsidRDefault="00DD670F" w:rsidP="00DD670F">
            <w:pPr>
              <w:autoSpaceDE w:val="0"/>
              <w:autoSpaceDN w:val="0"/>
              <w:adjustRightInd w:val="0"/>
              <w:jc w:val="center"/>
              <w:rPr>
                <w:rFonts w:ascii="Times New Roman" w:hAnsi="Times New Roman"/>
                <w:b/>
                <w:bCs/>
                <w:sz w:val="20"/>
                <w:szCs w:val="20"/>
              </w:rPr>
            </w:pPr>
            <w:r w:rsidRPr="00DD670F">
              <w:rPr>
                <w:rFonts w:ascii="Times New Roman" w:hAnsi="Times New Roman"/>
                <w:b/>
                <w:bCs/>
                <w:sz w:val="20"/>
                <w:szCs w:val="20"/>
              </w:rPr>
              <w:t>Valore della lite</w:t>
            </w:r>
          </w:p>
          <w:p w14:paraId="345C651D" w14:textId="57D831C1" w:rsidR="00DD670F" w:rsidRPr="00DD670F" w:rsidRDefault="007E6393" w:rsidP="00DD670F">
            <w:pPr>
              <w:autoSpaceDE w:val="0"/>
              <w:autoSpaceDN w:val="0"/>
              <w:adjustRightInd w:val="0"/>
              <w:jc w:val="center"/>
              <w:rPr>
                <w:rFonts w:ascii="Times New Roman" w:hAnsi="Times New Roman"/>
                <w:b/>
                <w:bCs/>
                <w:sz w:val="20"/>
                <w:szCs w:val="20"/>
              </w:rPr>
            </w:pPr>
            <w:r w:rsidRPr="007E6393">
              <w:rPr>
                <w:rFonts w:ascii="Times New Roman" w:hAnsi="Times New Roman"/>
                <w:b/>
                <w:bCs/>
                <w:sz w:val="20"/>
                <w:szCs w:val="20"/>
              </w:rPr>
              <w:t>(Crociare nella colonna vuota di fianco al valore)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FD596" w14:textId="77777777" w:rsidR="00DD670F" w:rsidRPr="00DD670F" w:rsidRDefault="00DD670F" w:rsidP="00DD670F">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Mediazione Obbligatoria e Demandata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9AE27" w14:textId="77777777" w:rsidR="007E6393" w:rsidRDefault="007E6393" w:rsidP="007E6393">
            <w:pPr>
              <w:autoSpaceDE w:val="0"/>
              <w:autoSpaceDN w:val="0"/>
              <w:adjustRightInd w:val="0"/>
              <w:jc w:val="center"/>
              <w:rPr>
                <w:rFonts w:ascii="Times New Roman" w:hAnsi="Times New Roman"/>
                <w:b/>
                <w:bCs/>
                <w:sz w:val="18"/>
                <w:szCs w:val="18"/>
              </w:rPr>
            </w:pPr>
          </w:p>
          <w:p w14:paraId="29D1C358" w14:textId="77777777" w:rsidR="00DD670F" w:rsidRPr="00DD670F" w:rsidRDefault="00DD670F" w:rsidP="007E6393">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Mediazione Volontaria</w:t>
            </w:r>
          </w:p>
        </w:tc>
      </w:tr>
      <w:tr w:rsidR="00DD670F" w:rsidRPr="00DD670F" w14:paraId="6C3A9451"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6072A"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DC42D"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Fino a € 1.000,01</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BDE2B" w14:textId="07495459" w:rsidR="00DD670F" w:rsidRPr="00DD670F" w:rsidRDefault="009752F8" w:rsidP="009752F8">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197547">
              <w:rPr>
                <w:rFonts w:ascii="Times New Roman" w:hAnsi="Times New Roman"/>
                <w:b/>
                <w:sz w:val="20"/>
                <w:szCs w:val="20"/>
              </w:rPr>
              <w:t>39,04</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70012" w14:textId="589F4F18" w:rsidR="00DD670F" w:rsidRPr="00DD670F" w:rsidRDefault="009752F8" w:rsidP="009752F8">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197547">
              <w:rPr>
                <w:rFonts w:ascii="Times New Roman" w:hAnsi="Times New Roman"/>
                <w:b/>
                <w:sz w:val="20"/>
                <w:szCs w:val="20"/>
              </w:rPr>
              <w:t>48,80</w:t>
            </w:r>
          </w:p>
        </w:tc>
      </w:tr>
      <w:tr w:rsidR="00DD670F" w:rsidRPr="00DD670F" w14:paraId="00961E18"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8E934"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73A72"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Da € 1,000,01</w:t>
            </w:r>
          </w:p>
          <w:p w14:paraId="4E89F6FD"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A € 50.000,00</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51E01" w14:textId="65BBD68D" w:rsidR="00DD670F" w:rsidRPr="00DD670F" w:rsidRDefault="00DD670F" w:rsidP="009752F8">
            <w:pPr>
              <w:autoSpaceDE w:val="0"/>
              <w:autoSpaceDN w:val="0"/>
              <w:adjustRightInd w:val="0"/>
              <w:jc w:val="center"/>
              <w:rPr>
                <w:rFonts w:ascii="Times New Roman" w:hAnsi="Times New Roman"/>
                <w:sz w:val="20"/>
                <w:szCs w:val="20"/>
              </w:rPr>
            </w:pPr>
            <w:r w:rsidRPr="00197547">
              <w:rPr>
                <w:rFonts w:ascii="Times New Roman" w:hAnsi="Times New Roman"/>
                <w:b/>
                <w:sz w:val="20"/>
                <w:szCs w:val="20"/>
              </w:rPr>
              <w:t>€ 73,20</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CDAE4" w14:textId="1B8E5E68" w:rsidR="00DD670F" w:rsidRPr="00DD670F" w:rsidRDefault="009752F8" w:rsidP="009752F8">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91,50</w:t>
            </w:r>
          </w:p>
        </w:tc>
      </w:tr>
      <w:tr w:rsidR="00DD670F" w:rsidRPr="00DD670F" w14:paraId="796C335E"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D3A37"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F0C01"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Valore superiore a</w:t>
            </w:r>
          </w:p>
          <w:p w14:paraId="0CFC2DF0"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€ 50.000,00 e Indeterminato</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B086C" w14:textId="657F065E" w:rsidR="00DD670F" w:rsidRPr="00DD670F" w:rsidRDefault="00A03BC8" w:rsidP="009752F8">
            <w:pPr>
              <w:autoSpaceDE w:val="0"/>
              <w:autoSpaceDN w:val="0"/>
              <w:adjustRightInd w:val="0"/>
              <w:jc w:val="center"/>
              <w:rPr>
                <w:rFonts w:ascii="Times New Roman" w:hAnsi="Times New Roman"/>
                <w:sz w:val="20"/>
                <w:szCs w:val="20"/>
              </w:rPr>
            </w:pPr>
            <w:r w:rsidRPr="00197547">
              <w:rPr>
                <w:rFonts w:ascii="Times New Roman" w:hAnsi="Times New Roman"/>
                <w:b/>
                <w:sz w:val="20"/>
                <w:szCs w:val="20"/>
              </w:rPr>
              <w:t>€</w:t>
            </w:r>
            <w:r w:rsidR="00197547" w:rsidRPr="00197547">
              <w:rPr>
                <w:rFonts w:ascii="Times New Roman" w:hAnsi="Times New Roman"/>
                <w:b/>
                <w:sz w:val="20"/>
                <w:szCs w:val="20"/>
              </w:rPr>
              <w:t xml:space="preserve"> 107,36</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EEA38" w14:textId="180DA898" w:rsidR="00DD670F" w:rsidRPr="00DD670F" w:rsidRDefault="009752F8" w:rsidP="009752F8">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134,20</w:t>
            </w:r>
          </w:p>
        </w:tc>
      </w:tr>
    </w:tbl>
    <w:p w14:paraId="2E42B7CE" w14:textId="61B3F34C" w:rsidR="005B0A06" w:rsidRPr="005B0A06" w:rsidRDefault="005B0A06" w:rsidP="005B0A06">
      <w:pPr>
        <w:autoSpaceDE w:val="0"/>
        <w:autoSpaceDN w:val="0"/>
        <w:adjustRightInd w:val="0"/>
        <w:spacing w:after="0" w:line="240" w:lineRule="auto"/>
        <w:jc w:val="both"/>
        <w:rPr>
          <w:rFonts w:ascii="Times New Roman" w:eastAsia="Calibri" w:hAnsi="Times New Roman" w:cs="Times New Roman"/>
          <w:sz w:val="18"/>
          <w:szCs w:val="18"/>
        </w:rPr>
      </w:pPr>
      <w:r w:rsidRPr="00DD670F">
        <w:rPr>
          <w:rFonts w:ascii="Times New Roman" w:eastAsia="Calibri" w:hAnsi="Times New Roman" w:cs="Times New Roman"/>
          <w:sz w:val="18"/>
          <w:szCs w:val="18"/>
        </w:rPr>
        <w:t xml:space="preserve">*Tutti gli </w:t>
      </w:r>
      <w:r>
        <w:rPr>
          <w:rFonts w:ascii="Times New Roman" w:eastAsia="Calibri" w:hAnsi="Times New Roman" w:cs="Times New Roman"/>
          <w:sz w:val="18"/>
          <w:szCs w:val="18"/>
        </w:rPr>
        <w:t>importi indicati in tabella</w:t>
      </w:r>
      <w:r w:rsidR="00197547">
        <w:rPr>
          <w:rFonts w:ascii="Times New Roman" w:eastAsia="Calibri" w:hAnsi="Times New Roman" w:cs="Times New Roman"/>
          <w:sz w:val="18"/>
          <w:szCs w:val="18"/>
        </w:rPr>
        <w:t xml:space="preserve"> evidenziati in grassetto sono gli importi da versare</w:t>
      </w:r>
      <w:r w:rsidR="00D77856">
        <w:rPr>
          <w:rFonts w:ascii="Times New Roman" w:eastAsia="Calibri" w:hAnsi="Times New Roman" w:cs="Times New Roman"/>
          <w:sz w:val="18"/>
          <w:szCs w:val="18"/>
        </w:rPr>
        <w:t xml:space="preserve"> già comprensivi di Iva.</w:t>
      </w:r>
    </w:p>
    <w:p w14:paraId="3C3DE98C" w14:textId="5D5A8F1A" w:rsidR="00DD670F" w:rsidRDefault="00DD670F" w:rsidP="006F1AA5">
      <w:pPr>
        <w:autoSpaceDE w:val="0"/>
        <w:autoSpaceDN w:val="0"/>
        <w:adjustRightInd w:val="0"/>
        <w:spacing w:before="120" w:after="120"/>
        <w:jc w:val="both"/>
        <w:rPr>
          <w:rFonts w:ascii="Times New Roman" w:eastAsia="Calibri" w:hAnsi="Times New Roman" w:cs="Times New Roman"/>
          <w:bCs/>
          <w:i/>
          <w:sz w:val="18"/>
          <w:szCs w:val="18"/>
        </w:rPr>
      </w:pPr>
    </w:p>
    <w:p w14:paraId="60A1FE3F" w14:textId="77777777" w:rsidR="00931382" w:rsidRPr="00DD670F" w:rsidRDefault="00931382" w:rsidP="006F1AA5">
      <w:pPr>
        <w:autoSpaceDE w:val="0"/>
        <w:autoSpaceDN w:val="0"/>
        <w:adjustRightInd w:val="0"/>
        <w:spacing w:before="120" w:after="120"/>
        <w:jc w:val="both"/>
        <w:rPr>
          <w:rFonts w:ascii="Times New Roman" w:eastAsia="Calibri" w:hAnsi="Times New Roman" w:cs="Times New Roman"/>
          <w:bCs/>
          <w:i/>
          <w:sz w:val="18"/>
          <w:szCs w:val="18"/>
        </w:rPr>
      </w:pPr>
    </w:p>
    <w:tbl>
      <w:tblPr>
        <w:tblStyle w:val="Grigliatabella1"/>
        <w:tblW w:w="0" w:type="auto"/>
        <w:tblInd w:w="0" w:type="dxa"/>
        <w:tblLook w:val="04A0" w:firstRow="1" w:lastRow="0" w:firstColumn="1" w:lastColumn="0" w:noHBand="0" w:noVBand="1"/>
      </w:tblPr>
      <w:tblGrid>
        <w:gridCol w:w="2093"/>
        <w:gridCol w:w="2795"/>
        <w:gridCol w:w="2445"/>
        <w:gridCol w:w="2445"/>
      </w:tblGrid>
      <w:tr w:rsidR="00DD670F" w:rsidRPr="00DD670F" w14:paraId="55BE2BDC" w14:textId="77777777" w:rsidTr="00DD670F">
        <w:tc>
          <w:tcPr>
            <w:tcW w:w="97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44FD6" w14:textId="77777777" w:rsidR="006F1AA5" w:rsidRDefault="006F1AA5" w:rsidP="00DD670F">
            <w:pPr>
              <w:autoSpaceDE w:val="0"/>
              <w:autoSpaceDN w:val="0"/>
              <w:adjustRightInd w:val="0"/>
              <w:jc w:val="center"/>
              <w:rPr>
                <w:rFonts w:ascii="Times New Roman" w:hAnsi="Times New Roman"/>
                <w:b/>
                <w:bCs/>
                <w:sz w:val="18"/>
                <w:szCs w:val="18"/>
              </w:rPr>
            </w:pPr>
          </w:p>
          <w:p w14:paraId="3820C3CD" w14:textId="77777777" w:rsidR="00DD670F" w:rsidRDefault="006F1AA5" w:rsidP="00DD670F">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 xml:space="preserve">SPESE </w:t>
            </w:r>
            <w:r>
              <w:rPr>
                <w:rFonts w:ascii="Times New Roman" w:hAnsi="Times New Roman"/>
                <w:b/>
                <w:bCs/>
                <w:sz w:val="18"/>
                <w:szCs w:val="18"/>
              </w:rPr>
              <w:t>DI MEDIAZIONE PRIMO INCONTRO</w:t>
            </w:r>
          </w:p>
          <w:p w14:paraId="2E3581B8" w14:textId="72AAA58F" w:rsidR="006F1AA5" w:rsidRPr="00DD670F" w:rsidRDefault="006F1AA5" w:rsidP="00DD670F">
            <w:pPr>
              <w:autoSpaceDE w:val="0"/>
              <w:autoSpaceDN w:val="0"/>
              <w:adjustRightInd w:val="0"/>
              <w:jc w:val="center"/>
              <w:rPr>
                <w:rFonts w:ascii="Times New Roman" w:hAnsi="Times New Roman"/>
                <w:b/>
                <w:bCs/>
                <w:sz w:val="18"/>
                <w:szCs w:val="18"/>
              </w:rPr>
            </w:pPr>
          </w:p>
        </w:tc>
      </w:tr>
      <w:tr w:rsidR="00DD670F" w:rsidRPr="00DD670F" w14:paraId="5FDF154B"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583B7"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91A37" w14:textId="77777777" w:rsidR="007E6393" w:rsidRDefault="00DD670F" w:rsidP="007E6393">
            <w:pPr>
              <w:autoSpaceDE w:val="0"/>
              <w:autoSpaceDN w:val="0"/>
              <w:adjustRightInd w:val="0"/>
              <w:jc w:val="center"/>
              <w:rPr>
                <w:rFonts w:ascii="Times New Roman" w:hAnsi="Times New Roman"/>
                <w:b/>
                <w:bCs/>
                <w:sz w:val="20"/>
                <w:szCs w:val="20"/>
              </w:rPr>
            </w:pPr>
            <w:r w:rsidRPr="00DD670F">
              <w:rPr>
                <w:rFonts w:ascii="Times New Roman" w:hAnsi="Times New Roman"/>
                <w:b/>
                <w:bCs/>
                <w:sz w:val="20"/>
                <w:szCs w:val="20"/>
              </w:rPr>
              <w:t>Valore della lite</w:t>
            </w:r>
          </w:p>
          <w:p w14:paraId="17BAF9CC" w14:textId="26FF9A61" w:rsidR="007E6393" w:rsidRPr="00DD670F" w:rsidRDefault="007E6393" w:rsidP="007E6393">
            <w:pPr>
              <w:autoSpaceDE w:val="0"/>
              <w:autoSpaceDN w:val="0"/>
              <w:adjustRightInd w:val="0"/>
              <w:jc w:val="center"/>
              <w:rPr>
                <w:rFonts w:ascii="Times New Roman" w:hAnsi="Times New Roman"/>
                <w:b/>
                <w:bCs/>
                <w:sz w:val="20"/>
                <w:szCs w:val="20"/>
              </w:rPr>
            </w:pPr>
            <w:r w:rsidRPr="007E6393">
              <w:rPr>
                <w:rFonts w:ascii="Times New Roman" w:hAnsi="Times New Roman"/>
                <w:b/>
                <w:bCs/>
                <w:sz w:val="20"/>
                <w:szCs w:val="20"/>
              </w:rPr>
              <w:t>(Crociare nella colonna vuota di fianco al valore)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DB364" w14:textId="77777777" w:rsidR="00DD670F" w:rsidRPr="00DD670F" w:rsidRDefault="00DD670F" w:rsidP="00DD670F">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Mediazione Obbligatoria e Demandata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D0FF0" w14:textId="77777777" w:rsidR="007E6393" w:rsidRDefault="007E6393" w:rsidP="00DD670F">
            <w:pPr>
              <w:autoSpaceDE w:val="0"/>
              <w:autoSpaceDN w:val="0"/>
              <w:adjustRightInd w:val="0"/>
              <w:rPr>
                <w:rFonts w:ascii="Times New Roman" w:hAnsi="Times New Roman"/>
                <w:b/>
                <w:bCs/>
                <w:sz w:val="18"/>
                <w:szCs w:val="18"/>
              </w:rPr>
            </w:pPr>
          </w:p>
          <w:p w14:paraId="57A7EA94" w14:textId="77777777" w:rsidR="00DD670F" w:rsidRPr="00DD670F" w:rsidRDefault="00DD670F" w:rsidP="007E6393">
            <w:pPr>
              <w:autoSpaceDE w:val="0"/>
              <w:autoSpaceDN w:val="0"/>
              <w:adjustRightInd w:val="0"/>
              <w:jc w:val="center"/>
              <w:rPr>
                <w:rFonts w:ascii="Times New Roman" w:hAnsi="Times New Roman"/>
                <w:b/>
                <w:bCs/>
                <w:sz w:val="18"/>
                <w:szCs w:val="18"/>
              </w:rPr>
            </w:pPr>
            <w:r w:rsidRPr="00DD670F">
              <w:rPr>
                <w:rFonts w:ascii="Times New Roman" w:hAnsi="Times New Roman"/>
                <w:b/>
                <w:bCs/>
                <w:sz w:val="18"/>
                <w:szCs w:val="18"/>
              </w:rPr>
              <w:t>Mediazione Volontaria</w:t>
            </w:r>
          </w:p>
        </w:tc>
      </w:tr>
      <w:tr w:rsidR="00DD670F" w:rsidRPr="00DD670F" w14:paraId="6A9072E7"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0BCCF"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80D85"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Fino a € 1.000,01 o indeterminabile basso</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B6343" w14:textId="3E137165" w:rsidR="00DD670F" w:rsidRPr="00DD670F" w:rsidRDefault="00D77856" w:rsidP="00D77856">
            <w:pPr>
              <w:autoSpaceDE w:val="0"/>
              <w:autoSpaceDN w:val="0"/>
              <w:adjustRightInd w:val="0"/>
              <w:jc w:val="center"/>
              <w:rPr>
                <w:rFonts w:ascii="Times New Roman" w:hAnsi="Times New Roman"/>
                <w:sz w:val="20"/>
                <w:szCs w:val="20"/>
              </w:rPr>
            </w:pPr>
            <w:r>
              <w:rPr>
                <w:rFonts w:ascii="Times New Roman" w:hAnsi="Times New Roman"/>
                <w:sz w:val="20"/>
                <w:szCs w:val="20"/>
              </w:rPr>
              <w:t xml:space="preserve">€ </w:t>
            </w:r>
            <w:r w:rsidR="00DD670F" w:rsidRPr="00DD670F">
              <w:rPr>
                <w:rFonts w:ascii="Times New Roman" w:hAnsi="Times New Roman"/>
                <w:sz w:val="20"/>
                <w:szCs w:val="20"/>
              </w:rPr>
              <w:t xml:space="preserve"> </w:t>
            </w:r>
            <w:r w:rsidR="009752F8">
              <w:rPr>
                <w:rFonts w:ascii="Times New Roman" w:hAnsi="Times New Roman"/>
                <w:sz w:val="20"/>
                <w:szCs w:val="20"/>
              </w:rPr>
              <w:t xml:space="preserve"> </w:t>
            </w:r>
            <w:r w:rsidR="00DD670F" w:rsidRPr="007E6393">
              <w:rPr>
                <w:rFonts w:ascii="Times New Roman" w:hAnsi="Times New Roman"/>
                <w:b/>
                <w:sz w:val="20"/>
                <w:szCs w:val="20"/>
              </w:rPr>
              <w:t>58,56</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BC0CE" w14:textId="41EE1219"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73,20</w:t>
            </w:r>
          </w:p>
        </w:tc>
      </w:tr>
      <w:tr w:rsidR="00DD670F" w:rsidRPr="00DD670F" w14:paraId="498E995E"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5007A"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02C1F" w14:textId="77777777" w:rsidR="00DD670F" w:rsidRPr="00DD670F" w:rsidRDefault="00DD670F" w:rsidP="00DD670F">
            <w:pPr>
              <w:autoSpaceDE w:val="0"/>
              <w:autoSpaceDN w:val="0"/>
              <w:adjustRightInd w:val="0"/>
              <w:rPr>
                <w:rFonts w:ascii="Times New Roman" w:hAnsi="Times New Roman"/>
                <w:sz w:val="18"/>
                <w:szCs w:val="18"/>
              </w:rPr>
            </w:pPr>
            <w:r w:rsidRPr="00DD670F">
              <w:rPr>
                <w:rFonts w:ascii="Times New Roman" w:hAnsi="Times New Roman"/>
                <w:sz w:val="18"/>
                <w:szCs w:val="18"/>
              </w:rPr>
              <w:t>Da € 1,000,01 A € 50.000,00 o indeterminabile medio</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99F5D" w14:textId="52750FB0"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117,12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93A785" w14:textId="59F260F1"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CB2943">
              <w:rPr>
                <w:rFonts w:ascii="Times New Roman" w:hAnsi="Times New Roman"/>
                <w:b/>
                <w:sz w:val="20"/>
                <w:szCs w:val="20"/>
              </w:rPr>
              <w:t>146,4</w:t>
            </w:r>
            <w:r w:rsidR="00DD670F" w:rsidRPr="007E6393">
              <w:rPr>
                <w:rFonts w:ascii="Times New Roman" w:hAnsi="Times New Roman"/>
                <w:b/>
                <w:sz w:val="20"/>
                <w:szCs w:val="20"/>
              </w:rPr>
              <w:t>0</w:t>
            </w:r>
          </w:p>
        </w:tc>
      </w:tr>
      <w:tr w:rsidR="00DD670F" w:rsidRPr="00DD670F" w14:paraId="02BDA5F3" w14:textId="77777777" w:rsidTr="00DD670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E953E" w14:textId="77777777" w:rsidR="00DD670F" w:rsidRPr="00DD670F" w:rsidRDefault="00DD670F" w:rsidP="00DD670F">
            <w:pPr>
              <w:autoSpaceDE w:val="0"/>
              <w:autoSpaceDN w:val="0"/>
              <w:adjustRightInd w:val="0"/>
              <w:rPr>
                <w:rFonts w:ascii="Times New Roman" w:hAnsi="Times New Roman"/>
                <w:sz w:val="20"/>
                <w:szCs w:val="2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07385"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Valore superiore a</w:t>
            </w:r>
          </w:p>
          <w:p w14:paraId="6BEC82DD" w14:textId="77777777" w:rsidR="00DD670F" w:rsidRPr="00DD670F" w:rsidRDefault="00DD670F" w:rsidP="00DD670F">
            <w:pPr>
              <w:autoSpaceDE w:val="0"/>
              <w:autoSpaceDN w:val="0"/>
              <w:adjustRightInd w:val="0"/>
              <w:jc w:val="center"/>
              <w:rPr>
                <w:rFonts w:ascii="Times New Roman" w:hAnsi="Times New Roman"/>
                <w:sz w:val="18"/>
                <w:szCs w:val="18"/>
              </w:rPr>
            </w:pPr>
            <w:r w:rsidRPr="00DD670F">
              <w:rPr>
                <w:rFonts w:ascii="Times New Roman" w:hAnsi="Times New Roman"/>
                <w:sz w:val="18"/>
                <w:szCs w:val="18"/>
              </w:rPr>
              <w:t>€ 50.000,00 o indeterminato alto</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55869" w14:textId="001CF256"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165,92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DA55D" w14:textId="73D6454E" w:rsidR="00DD670F" w:rsidRPr="00DD670F" w:rsidRDefault="00D77856" w:rsidP="00DD670F">
            <w:pPr>
              <w:autoSpaceDE w:val="0"/>
              <w:autoSpaceDN w:val="0"/>
              <w:adjustRightInd w:val="0"/>
              <w:jc w:val="center"/>
              <w:rPr>
                <w:rFonts w:ascii="Times New Roman" w:hAnsi="Times New Roman"/>
                <w:sz w:val="20"/>
                <w:szCs w:val="20"/>
              </w:rPr>
            </w:pPr>
            <w:r>
              <w:rPr>
                <w:rFonts w:ascii="Times New Roman" w:hAnsi="Times New Roman"/>
                <w:b/>
                <w:sz w:val="20"/>
                <w:szCs w:val="20"/>
              </w:rPr>
              <w:t xml:space="preserve">€ </w:t>
            </w:r>
            <w:r w:rsidR="00DD670F" w:rsidRPr="007E6393">
              <w:rPr>
                <w:rFonts w:ascii="Times New Roman" w:hAnsi="Times New Roman"/>
                <w:b/>
                <w:sz w:val="20"/>
                <w:szCs w:val="20"/>
              </w:rPr>
              <w:t>207,40</w:t>
            </w:r>
          </w:p>
        </w:tc>
      </w:tr>
    </w:tbl>
    <w:p w14:paraId="5BFC08AF" w14:textId="77777777" w:rsidR="00D77856" w:rsidRPr="005B0A06" w:rsidRDefault="005B0A06" w:rsidP="00D77856">
      <w:pPr>
        <w:autoSpaceDE w:val="0"/>
        <w:autoSpaceDN w:val="0"/>
        <w:adjustRightInd w:val="0"/>
        <w:spacing w:after="0" w:line="240" w:lineRule="auto"/>
        <w:jc w:val="both"/>
        <w:rPr>
          <w:rFonts w:ascii="Times New Roman" w:eastAsia="Calibri" w:hAnsi="Times New Roman" w:cs="Times New Roman"/>
          <w:sz w:val="18"/>
          <w:szCs w:val="18"/>
        </w:rPr>
      </w:pPr>
      <w:r w:rsidRPr="00DD670F">
        <w:rPr>
          <w:rFonts w:ascii="Times New Roman" w:eastAsia="Calibri" w:hAnsi="Times New Roman" w:cs="Times New Roman"/>
          <w:sz w:val="18"/>
          <w:szCs w:val="18"/>
        </w:rPr>
        <w:t xml:space="preserve">*Tutti gli </w:t>
      </w:r>
      <w:r w:rsidR="0018193B">
        <w:rPr>
          <w:rFonts w:ascii="Times New Roman" w:eastAsia="Calibri" w:hAnsi="Times New Roman" w:cs="Times New Roman"/>
          <w:sz w:val="18"/>
          <w:szCs w:val="18"/>
        </w:rPr>
        <w:t xml:space="preserve">importi indicati </w:t>
      </w:r>
      <w:r w:rsidR="007E6393" w:rsidRPr="007E6393">
        <w:rPr>
          <w:rFonts w:ascii="Times New Roman" w:eastAsia="Calibri" w:hAnsi="Times New Roman" w:cs="Times New Roman"/>
          <w:sz w:val="18"/>
          <w:szCs w:val="18"/>
        </w:rPr>
        <w:t>in tabella evidenziati in grassetto sono gli importi da versare</w:t>
      </w:r>
      <w:r w:rsidR="00D77856">
        <w:rPr>
          <w:rFonts w:ascii="Times New Roman" w:eastAsia="Calibri" w:hAnsi="Times New Roman" w:cs="Times New Roman"/>
          <w:sz w:val="18"/>
          <w:szCs w:val="18"/>
        </w:rPr>
        <w:t xml:space="preserve"> già comprensivi di Iva.</w:t>
      </w:r>
    </w:p>
    <w:p w14:paraId="50923360" w14:textId="61ECFEE9" w:rsidR="005B0A06" w:rsidRPr="00DD670F" w:rsidRDefault="005B0A06" w:rsidP="005B0A06">
      <w:pPr>
        <w:autoSpaceDE w:val="0"/>
        <w:autoSpaceDN w:val="0"/>
        <w:adjustRightInd w:val="0"/>
        <w:spacing w:after="0" w:line="240" w:lineRule="auto"/>
        <w:jc w:val="both"/>
        <w:rPr>
          <w:rFonts w:ascii="Times New Roman" w:eastAsia="Calibri" w:hAnsi="Times New Roman" w:cs="Times New Roman"/>
          <w:sz w:val="18"/>
          <w:szCs w:val="18"/>
        </w:rPr>
      </w:pPr>
    </w:p>
    <w:p w14:paraId="4916FF72" w14:textId="77777777" w:rsidR="009752F8" w:rsidRDefault="009752F8" w:rsidP="00056E2C">
      <w:pPr>
        <w:autoSpaceDE w:val="0"/>
        <w:autoSpaceDN w:val="0"/>
        <w:adjustRightInd w:val="0"/>
        <w:spacing w:before="160" w:after="0"/>
        <w:jc w:val="both"/>
        <w:rPr>
          <w:rFonts w:ascii="Times New Roman" w:eastAsia="Calibri" w:hAnsi="Times New Roman" w:cs="Times New Roman"/>
          <w:i/>
          <w:iCs/>
          <w:sz w:val="18"/>
          <w:szCs w:val="18"/>
        </w:rPr>
      </w:pPr>
    </w:p>
    <w:p w14:paraId="12528B5D" w14:textId="77777777" w:rsidR="009752F8" w:rsidRPr="00DD670F" w:rsidRDefault="009752F8" w:rsidP="00056E2C">
      <w:pPr>
        <w:autoSpaceDE w:val="0"/>
        <w:autoSpaceDN w:val="0"/>
        <w:adjustRightInd w:val="0"/>
        <w:spacing w:before="160" w:after="0"/>
        <w:jc w:val="both"/>
        <w:rPr>
          <w:rFonts w:ascii="Times New Roman" w:eastAsia="Calibri" w:hAnsi="Times New Roman" w:cs="Times New Roman"/>
          <w:i/>
          <w:iCs/>
          <w:sz w:val="18"/>
          <w:szCs w:val="18"/>
        </w:rPr>
      </w:pPr>
    </w:p>
    <w:p w14:paraId="03B92530" w14:textId="77777777" w:rsidR="009752F8" w:rsidRDefault="009752F8" w:rsidP="00DD670F">
      <w:pPr>
        <w:autoSpaceDE w:val="0"/>
        <w:autoSpaceDN w:val="0"/>
        <w:adjustRightInd w:val="0"/>
        <w:spacing w:after="0"/>
        <w:jc w:val="center"/>
        <w:rPr>
          <w:rFonts w:ascii="Times New Roman" w:eastAsia="Calibri" w:hAnsi="Times New Roman" w:cs="Times New Roman"/>
          <w:b/>
          <w:sz w:val="20"/>
          <w:szCs w:val="20"/>
        </w:rPr>
      </w:pPr>
    </w:p>
    <w:p w14:paraId="090A0AAF" w14:textId="77777777" w:rsidR="00DD670F" w:rsidRPr="00DD670F" w:rsidRDefault="00DD670F" w:rsidP="00DD670F">
      <w:pPr>
        <w:autoSpaceDE w:val="0"/>
        <w:autoSpaceDN w:val="0"/>
        <w:adjustRightInd w:val="0"/>
        <w:spacing w:after="0"/>
        <w:jc w:val="center"/>
        <w:rPr>
          <w:rFonts w:ascii="Times New Roman" w:eastAsia="Calibri" w:hAnsi="Times New Roman" w:cs="Times New Roman"/>
          <w:b/>
          <w:sz w:val="20"/>
          <w:szCs w:val="20"/>
        </w:rPr>
      </w:pPr>
      <w:r w:rsidRPr="00DD670F">
        <w:rPr>
          <w:rFonts w:ascii="Times New Roman" w:eastAsia="Calibri" w:hAnsi="Times New Roman" w:cs="Times New Roman"/>
          <w:b/>
          <w:sz w:val="20"/>
          <w:szCs w:val="20"/>
        </w:rPr>
        <w:t>TABELLA A DELLE SPESE DI MEDIAZIONE EX ART. 31, comma 1 – D.M. 150/2023</w:t>
      </w:r>
    </w:p>
    <w:tbl>
      <w:tblPr>
        <w:tblStyle w:val="Grigliatabella1"/>
        <w:tblW w:w="0" w:type="auto"/>
        <w:tblInd w:w="988" w:type="dxa"/>
        <w:tblLook w:val="04A0" w:firstRow="1" w:lastRow="0" w:firstColumn="1" w:lastColumn="0" w:noHBand="0" w:noVBand="1"/>
      </w:tblPr>
      <w:tblGrid>
        <w:gridCol w:w="709"/>
        <w:gridCol w:w="2409"/>
        <w:gridCol w:w="2268"/>
        <w:gridCol w:w="2268"/>
      </w:tblGrid>
      <w:tr w:rsidR="003810DB" w:rsidRPr="00DD670F" w14:paraId="4F41457D" w14:textId="559A39DF" w:rsidTr="007226C4">
        <w:tc>
          <w:tcPr>
            <w:tcW w:w="3118" w:type="dxa"/>
            <w:gridSpan w:val="2"/>
            <w:vMerge w:val="restart"/>
            <w:tcBorders>
              <w:top w:val="single" w:sz="4" w:space="0" w:color="000000" w:themeColor="text1"/>
              <w:left w:val="single" w:sz="4" w:space="0" w:color="000000" w:themeColor="text1"/>
              <w:right w:val="single" w:sz="4" w:space="0" w:color="000000" w:themeColor="text1"/>
            </w:tcBorders>
          </w:tcPr>
          <w:p w14:paraId="075757E2" w14:textId="77777777" w:rsidR="006F1AA5" w:rsidRDefault="006F1AA5" w:rsidP="00DD670F">
            <w:pPr>
              <w:autoSpaceDE w:val="0"/>
              <w:autoSpaceDN w:val="0"/>
              <w:adjustRightInd w:val="0"/>
              <w:jc w:val="center"/>
              <w:rPr>
                <w:rFonts w:ascii="Times New Roman" w:hAnsi="Times New Roman"/>
                <w:b/>
                <w:sz w:val="20"/>
                <w:szCs w:val="20"/>
              </w:rPr>
            </w:pPr>
          </w:p>
          <w:p w14:paraId="2F8D11BA" w14:textId="77777777" w:rsidR="003810DB" w:rsidRDefault="003810DB" w:rsidP="00DD670F">
            <w:pPr>
              <w:autoSpaceDE w:val="0"/>
              <w:autoSpaceDN w:val="0"/>
              <w:adjustRightInd w:val="0"/>
              <w:jc w:val="center"/>
              <w:rPr>
                <w:rFonts w:ascii="Times New Roman" w:hAnsi="Times New Roman"/>
                <w:b/>
                <w:sz w:val="20"/>
                <w:szCs w:val="20"/>
              </w:rPr>
            </w:pPr>
            <w:r w:rsidRPr="00DD670F">
              <w:rPr>
                <w:rFonts w:ascii="Times New Roman" w:hAnsi="Times New Roman"/>
                <w:b/>
                <w:sz w:val="20"/>
                <w:szCs w:val="20"/>
              </w:rPr>
              <w:t>VALORE DELLA LITE</w:t>
            </w:r>
          </w:p>
          <w:p w14:paraId="355A51C7" w14:textId="00E34506" w:rsidR="003810DB" w:rsidRPr="00DD670F" w:rsidRDefault="003810DB" w:rsidP="00DD670F">
            <w:pPr>
              <w:autoSpaceDE w:val="0"/>
              <w:autoSpaceDN w:val="0"/>
              <w:adjustRightInd w:val="0"/>
              <w:jc w:val="center"/>
              <w:rPr>
                <w:rFonts w:ascii="Times New Roman" w:hAnsi="Times New Roman"/>
                <w:b/>
                <w:sz w:val="20"/>
                <w:szCs w:val="20"/>
              </w:rPr>
            </w:pPr>
            <w:r>
              <w:rPr>
                <w:rFonts w:ascii="Times New Roman" w:hAnsi="Times New Roman"/>
                <w:b/>
                <w:sz w:val="20"/>
                <w:szCs w:val="20"/>
              </w:rPr>
              <w:t>(Crociare nella colonna vuota di fianco al valore)</w:t>
            </w: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79FB5" w14:textId="77777777" w:rsidR="003810DB" w:rsidRDefault="003810DB" w:rsidP="00DD670F">
            <w:pPr>
              <w:autoSpaceDE w:val="0"/>
              <w:autoSpaceDN w:val="0"/>
              <w:adjustRightInd w:val="0"/>
              <w:jc w:val="center"/>
              <w:rPr>
                <w:rFonts w:ascii="Times New Roman" w:hAnsi="Times New Roman"/>
                <w:b/>
                <w:sz w:val="20"/>
                <w:szCs w:val="20"/>
              </w:rPr>
            </w:pPr>
            <w:r w:rsidRPr="00DD670F">
              <w:rPr>
                <w:rFonts w:ascii="Times New Roman" w:hAnsi="Times New Roman"/>
                <w:b/>
                <w:sz w:val="20"/>
                <w:szCs w:val="20"/>
              </w:rPr>
              <w:t>SPESE in euro</w:t>
            </w:r>
          </w:p>
          <w:p w14:paraId="65001562" w14:textId="77777777" w:rsidR="006F1AA5" w:rsidRPr="00DD670F" w:rsidRDefault="006F1AA5" w:rsidP="00DD670F">
            <w:pPr>
              <w:autoSpaceDE w:val="0"/>
              <w:autoSpaceDN w:val="0"/>
              <w:adjustRightInd w:val="0"/>
              <w:jc w:val="center"/>
              <w:rPr>
                <w:rFonts w:ascii="Times New Roman" w:hAnsi="Times New Roman"/>
                <w:b/>
                <w:sz w:val="20"/>
                <w:szCs w:val="20"/>
              </w:rPr>
            </w:pPr>
          </w:p>
        </w:tc>
      </w:tr>
      <w:tr w:rsidR="003810DB" w:rsidRPr="00DD670F" w14:paraId="040B202A" w14:textId="72261307" w:rsidTr="007226C4">
        <w:tc>
          <w:tcPr>
            <w:tcW w:w="3118" w:type="dxa"/>
            <w:gridSpan w:val="2"/>
            <w:vMerge/>
            <w:tcBorders>
              <w:left w:val="single" w:sz="4" w:space="0" w:color="000000" w:themeColor="text1"/>
              <w:right w:val="single" w:sz="4" w:space="0" w:color="000000" w:themeColor="text1"/>
            </w:tcBorders>
          </w:tcPr>
          <w:p w14:paraId="0CEE9F21" w14:textId="77777777" w:rsidR="003810DB" w:rsidRPr="00DD670F" w:rsidRDefault="003810DB" w:rsidP="00DD670F">
            <w:pPr>
              <w:rPr>
                <w:rFonts w:ascii="Times New Roman" w:hAnsi="Times New Roman"/>
                <w:b/>
                <w:sz w:val="20"/>
                <w:szCs w:val="20"/>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6A9DD" w14:textId="77777777" w:rsidR="003810DB" w:rsidRDefault="003810DB" w:rsidP="00DD670F">
            <w:pPr>
              <w:autoSpaceDE w:val="0"/>
              <w:autoSpaceDN w:val="0"/>
              <w:adjustRightInd w:val="0"/>
              <w:jc w:val="center"/>
              <w:rPr>
                <w:rFonts w:ascii="Times New Roman" w:hAnsi="Times New Roman"/>
                <w:b/>
                <w:sz w:val="20"/>
                <w:szCs w:val="20"/>
              </w:rPr>
            </w:pPr>
            <w:r w:rsidRPr="00DD670F">
              <w:rPr>
                <w:rFonts w:ascii="Times New Roman" w:hAnsi="Times New Roman"/>
                <w:b/>
                <w:sz w:val="20"/>
                <w:szCs w:val="20"/>
              </w:rPr>
              <w:t>Minimi</w:t>
            </w:r>
          </w:p>
          <w:p w14:paraId="395B7102" w14:textId="77777777" w:rsidR="006F1AA5" w:rsidRPr="00DD670F" w:rsidRDefault="006F1AA5" w:rsidP="00DD670F">
            <w:pPr>
              <w:autoSpaceDE w:val="0"/>
              <w:autoSpaceDN w:val="0"/>
              <w:adjustRightInd w:val="0"/>
              <w:jc w:val="center"/>
              <w:rPr>
                <w:rFonts w:ascii="Times New Roman" w:hAnsi="Times New Roman"/>
                <w:b/>
                <w:sz w:val="20"/>
                <w:szCs w:val="20"/>
              </w:rPr>
            </w:pPr>
          </w:p>
        </w:tc>
      </w:tr>
      <w:tr w:rsidR="003810DB" w:rsidRPr="00DD670F" w14:paraId="73B17D79" w14:textId="6DB59B08" w:rsidTr="007226C4">
        <w:tc>
          <w:tcPr>
            <w:tcW w:w="3118" w:type="dxa"/>
            <w:gridSpan w:val="2"/>
            <w:vMerge/>
            <w:tcBorders>
              <w:left w:val="single" w:sz="4" w:space="0" w:color="000000" w:themeColor="text1"/>
              <w:bottom w:val="single" w:sz="4" w:space="0" w:color="000000" w:themeColor="text1"/>
              <w:right w:val="single" w:sz="4" w:space="0" w:color="000000" w:themeColor="text1"/>
            </w:tcBorders>
          </w:tcPr>
          <w:p w14:paraId="04A3F50B" w14:textId="77777777" w:rsidR="003810DB" w:rsidRPr="00DD670F" w:rsidRDefault="003810DB" w:rsidP="00056E2C">
            <w:pPr>
              <w:autoSpaceDE w:val="0"/>
              <w:autoSpaceDN w:val="0"/>
              <w:adjustRightInd w:val="0"/>
              <w:rPr>
                <w:rFonts w:ascii="Times New Roman" w:hAnsi="Times New Roman"/>
                <w:b/>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F4539" w14:textId="77777777" w:rsidR="003810DB" w:rsidRDefault="003810DB" w:rsidP="00056E2C">
            <w:pPr>
              <w:autoSpaceDE w:val="0"/>
              <w:autoSpaceDN w:val="0"/>
              <w:adjustRightInd w:val="0"/>
              <w:jc w:val="center"/>
              <w:rPr>
                <w:rFonts w:ascii="Times New Roman" w:hAnsi="Times New Roman"/>
                <w:b/>
                <w:sz w:val="18"/>
                <w:szCs w:val="18"/>
              </w:rPr>
            </w:pPr>
            <w:r>
              <w:rPr>
                <w:rFonts w:ascii="Times New Roman" w:hAnsi="Times New Roman"/>
                <w:b/>
                <w:sz w:val="18"/>
                <w:szCs w:val="18"/>
              </w:rPr>
              <w:t>Obbligatoria ex 5 co. 1 e Demandata</w:t>
            </w:r>
          </w:p>
          <w:p w14:paraId="20FC60EB" w14:textId="4C50077F" w:rsidR="006F1AA5" w:rsidRPr="00DD670F" w:rsidRDefault="006F1AA5" w:rsidP="00056E2C">
            <w:pPr>
              <w:autoSpaceDE w:val="0"/>
              <w:autoSpaceDN w:val="0"/>
              <w:adjustRightInd w:val="0"/>
              <w:jc w:val="center"/>
              <w:rPr>
                <w:rFonts w:ascii="Times New Roman" w:hAnsi="Times New Roman"/>
                <w:b/>
                <w:sz w:val="18"/>
                <w:szCs w:val="1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F6F8E" w14:textId="77777777" w:rsidR="006F1AA5" w:rsidRDefault="006F1AA5" w:rsidP="00056E2C">
            <w:pPr>
              <w:autoSpaceDE w:val="0"/>
              <w:autoSpaceDN w:val="0"/>
              <w:adjustRightInd w:val="0"/>
              <w:jc w:val="center"/>
              <w:rPr>
                <w:rFonts w:ascii="Times New Roman" w:hAnsi="Times New Roman"/>
                <w:b/>
                <w:sz w:val="18"/>
                <w:szCs w:val="18"/>
              </w:rPr>
            </w:pPr>
          </w:p>
          <w:p w14:paraId="0D1EDA83" w14:textId="39C3EBFB" w:rsidR="003810DB" w:rsidRPr="00DD670F" w:rsidRDefault="003810DB" w:rsidP="00056E2C">
            <w:pPr>
              <w:autoSpaceDE w:val="0"/>
              <w:autoSpaceDN w:val="0"/>
              <w:adjustRightInd w:val="0"/>
              <w:jc w:val="center"/>
              <w:rPr>
                <w:rFonts w:ascii="Times New Roman" w:hAnsi="Times New Roman"/>
                <w:b/>
                <w:sz w:val="18"/>
                <w:szCs w:val="18"/>
              </w:rPr>
            </w:pPr>
            <w:r w:rsidRPr="00DD670F">
              <w:rPr>
                <w:rFonts w:ascii="Times New Roman" w:hAnsi="Times New Roman"/>
                <w:b/>
                <w:sz w:val="18"/>
                <w:szCs w:val="18"/>
              </w:rPr>
              <w:t>Volontaria</w:t>
            </w:r>
          </w:p>
        </w:tc>
      </w:tr>
      <w:tr w:rsidR="00056E2C" w:rsidRPr="00DD670F" w14:paraId="0EACEB4A" w14:textId="63B501D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77966"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9345E"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Fino a euro</w:t>
            </w:r>
          </w:p>
          <w:p w14:paraId="430ACCCB"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1.000,00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21204" w14:textId="53DBDDD0"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AF49AE">
              <w:rPr>
                <w:rFonts w:ascii="Times New Roman" w:hAnsi="Times New Roman"/>
                <w:b/>
                <w:bCs/>
                <w:sz w:val="18"/>
                <w:szCs w:val="18"/>
              </w:rPr>
              <w:t>78,08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567D3" w14:textId="72F670B6"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97,60</w:t>
            </w:r>
          </w:p>
        </w:tc>
      </w:tr>
      <w:tr w:rsidR="00056E2C" w:rsidRPr="00DD670F" w14:paraId="18F6E5CE" w14:textId="331391A2"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B1D13"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7154D"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1.001,00</w:t>
            </w:r>
          </w:p>
          <w:p w14:paraId="5F691C0A"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5.000,00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DFE29" w14:textId="0FBB8CEF"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156,16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2092D" w14:textId="33A92370"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195,20</w:t>
            </w:r>
          </w:p>
        </w:tc>
      </w:tr>
      <w:tr w:rsidR="00056E2C" w:rsidRPr="00DD670F" w14:paraId="13579A5D" w14:textId="35A592C9"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ADD3C"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638FD"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€ 5.001,00</w:t>
            </w:r>
          </w:p>
          <w:p w14:paraId="39A514DB"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10.000,00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608AF" w14:textId="72B109DE"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283,04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CD081" w14:textId="6671E344"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353,8</w:t>
            </w:r>
            <w:r>
              <w:rPr>
                <w:rFonts w:ascii="Times New Roman" w:hAnsi="Times New Roman"/>
                <w:b/>
                <w:bCs/>
                <w:sz w:val="18"/>
                <w:szCs w:val="18"/>
              </w:rPr>
              <w:t>0</w:t>
            </w:r>
          </w:p>
        </w:tc>
      </w:tr>
      <w:tr w:rsidR="00056E2C" w:rsidRPr="00DD670F" w14:paraId="11B637AF" w14:textId="21782538"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9AFCA"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98F3B"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10.001,00</w:t>
            </w:r>
          </w:p>
          <w:p w14:paraId="22A8A2C7"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25.000,00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EF005" w14:textId="4F99CEE0"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429,44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9C277" w14:textId="409C708C"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536,8</w:t>
            </w:r>
            <w:r>
              <w:rPr>
                <w:rFonts w:ascii="Times New Roman" w:hAnsi="Times New Roman"/>
                <w:b/>
                <w:bCs/>
                <w:sz w:val="18"/>
                <w:szCs w:val="18"/>
              </w:rPr>
              <w:t>0</w:t>
            </w:r>
          </w:p>
        </w:tc>
      </w:tr>
      <w:tr w:rsidR="00056E2C" w:rsidRPr="00DD670F" w14:paraId="5E662D2A" w14:textId="2E2CB52E"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2F025"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37E6E"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25.001,00</w:t>
            </w:r>
          </w:p>
          <w:p w14:paraId="10560447"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50.000,00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BD82A" w14:textId="1D2B5279"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702,72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85233" w14:textId="42AA7883"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878,4</w:t>
            </w:r>
            <w:r>
              <w:rPr>
                <w:rFonts w:ascii="Times New Roman" w:hAnsi="Times New Roman"/>
                <w:b/>
                <w:bCs/>
                <w:sz w:val="18"/>
                <w:szCs w:val="18"/>
              </w:rPr>
              <w:t>0</w:t>
            </w:r>
          </w:p>
        </w:tc>
      </w:tr>
      <w:tr w:rsidR="00056E2C" w:rsidRPr="00DD670F" w14:paraId="10955065" w14:textId="2A5D370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F9EC5"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A9E5E"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50.001,00</w:t>
            </w:r>
          </w:p>
          <w:p w14:paraId="76FA5BD4"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150.000,00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7FCF0" w14:textId="1E36608D"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1.171,2</w:t>
            </w:r>
            <w:r>
              <w:rPr>
                <w:rFonts w:ascii="Times New Roman" w:hAnsi="Times New Roman"/>
                <w:b/>
                <w:bCs/>
                <w:sz w:val="18"/>
                <w:szCs w:val="18"/>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485FE" w14:textId="04FD9938"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1.464,00</w:t>
            </w:r>
          </w:p>
        </w:tc>
      </w:tr>
      <w:tr w:rsidR="00056E2C" w:rsidRPr="00DD670F" w14:paraId="6035A872" w14:textId="77A7AD7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9F47A"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4D898"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150.001,00</w:t>
            </w:r>
          </w:p>
          <w:p w14:paraId="7CD604C0"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250.000,00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5345C" w14:textId="7DDEF621"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1.464,00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639D7" w14:textId="608DF7BC"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1.830,00</w:t>
            </w:r>
          </w:p>
        </w:tc>
      </w:tr>
      <w:tr w:rsidR="00056E2C" w:rsidRPr="00DD670F" w14:paraId="0C2F7AA6" w14:textId="3793AE9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C183A"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A1161"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250.001,00</w:t>
            </w:r>
          </w:p>
          <w:p w14:paraId="4DC9ABCD"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500.000,00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67C1E" w14:textId="141E1A62"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2.440,00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241B4" w14:textId="4165C7BB"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Cs/>
                <w:sz w:val="18"/>
                <w:szCs w:val="18"/>
              </w:rPr>
              <w:t>€</w:t>
            </w:r>
            <w:r w:rsidR="00EC5BDE">
              <w:rPr>
                <w:rFonts w:ascii="Times New Roman" w:hAnsi="Times New Roman"/>
                <w:bCs/>
                <w:sz w:val="18"/>
                <w:szCs w:val="18"/>
              </w:rPr>
              <w:t xml:space="preserve"> </w:t>
            </w:r>
            <w:r w:rsidR="00056E2C" w:rsidRPr="00EC5BDE">
              <w:rPr>
                <w:rFonts w:ascii="Times New Roman" w:hAnsi="Times New Roman"/>
                <w:b/>
                <w:bCs/>
                <w:sz w:val="18"/>
                <w:szCs w:val="18"/>
              </w:rPr>
              <w:t>3.050,00</w:t>
            </w:r>
          </w:p>
        </w:tc>
      </w:tr>
      <w:tr w:rsidR="00056E2C" w:rsidRPr="00DD670F" w14:paraId="70CC5151" w14:textId="144E846C"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0E722"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FB900"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500.001,00</w:t>
            </w:r>
          </w:p>
          <w:p w14:paraId="31D910F0"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1.500.000,00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283A0" w14:textId="787B5303"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3.806,4</w:t>
            </w:r>
            <w:r>
              <w:rPr>
                <w:rFonts w:ascii="Times New Roman" w:hAnsi="Times New Roman"/>
                <w:b/>
                <w:bCs/>
                <w:sz w:val="18"/>
                <w:szCs w:val="18"/>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C5B6D" w14:textId="7EA16EBB"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4.758,00</w:t>
            </w:r>
          </w:p>
        </w:tc>
      </w:tr>
      <w:tr w:rsidR="00056E2C" w:rsidRPr="00DD670F" w14:paraId="5E422C36" w14:textId="24FB0264"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87FC4"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A7F6A"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1.500.001,00</w:t>
            </w:r>
          </w:p>
          <w:p w14:paraId="1066A6A1"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2.500.000,00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E9685" w14:textId="2E2C8191"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4.489,6</w:t>
            </w:r>
            <w:r>
              <w:rPr>
                <w:rFonts w:ascii="Times New Roman" w:hAnsi="Times New Roman"/>
                <w:b/>
                <w:bCs/>
                <w:sz w:val="18"/>
                <w:szCs w:val="18"/>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1979C" w14:textId="3A48F9B1"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EC5BDE">
              <w:rPr>
                <w:rFonts w:ascii="Times New Roman" w:hAnsi="Times New Roman"/>
                <w:b/>
                <w:bCs/>
                <w:sz w:val="18"/>
                <w:szCs w:val="18"/>
              </w:rPr>
              <w:t>5.612,00</w:t>
            </w:r>
          </w:p>
        </w:tc>
      </w:tr>
      <w:tr w:rsidR="00056E2C" w:rsidRPr="00DD670F" w14:paraId="3B5F2A66" w14:textId="6CCA9B91" w:rsidTr="00302009">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70D3A" w14:textId="77777777" w:rsidR="00056E2C" w:rsidRPr="00DD670F" w:rsidRDefault="00056E2C" w:rsidP="00056E2C">
            <w:pPr>
              <w:autoSpaceDE w:val="0"/>
              <w:autoSpaceDN w:val="0"/>
              <w:adjustRightInd w:val="0"/>
              <w:rPr>
                <w:rFonts w:ascii="Times New Roman" w:hAnsi="Times New Roman"/>
                <w:b/>
                <w:i/>
                <w:sz w:val="18"/>
                <w:szCs w:val="18"/>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33C57"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Da euro 2.500.001,00</w:t>
            </w:r>
          </w:p>
          <w:p w14:paraId="711EC060" w14:textId="77777777" w:rsidR="00056E2C" w:rsidRPr="00DD670F" w:rsidRDefault="00056E2C" w:rsidP="00B02F36">
            <w:pPr>
              <w:autoSpaceDE w:val="0"/>
              <w:autoSpaceDN w:val="0"/>
              <w:adjustRightInd w:val="0"/>
              <w:jc w:val="center"/>
              <w:rPr>
                <w:rFonts w:ascii="Times New Roman" w:hAnsi="Times New Roman"/>
                <w:b/>
                <w:i/>
                <w:sz w:val="18"/>
                <w:szCs w:val="18"/>
              </w:rPr>
            </w:pPr>
            <w:r w:rsidRPr="00DD670F">
              <w:rPr>
                <w:rFonts w:ascii="Times New Roman" w:hAnsi="Times New Roman"/>
                <w:b/>
                <w:i/>
                <w:sz w:val="18"/>
                <w:szCs w:val="18"/>
              </w:rPr>
              <w:t>A euro 5.000.000,00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AF2AC" w14:textId="05ADD2C4" w:rsidR="00056E2C" w:rsidRPr="00DD670F" w:rsidRDefault="00011932" w:rsidP="00056E2C">
            <w:pPr>
              <w:autoSpaceDE w:val="0"/>
              <w:autoSpaceDN w:val="0"/>
              <w:adjustRightInd w:val="0"/>
              <w:jc w:val="center"/>
              <w:rPr>
                <w:rFonts w:ascii="Times New Roman" w:hAnsi="Times New Roman"/>
                <w:bCs/>
                <w:sz w:val="18"/>
                <w:szCs w:val="18"/>
              </w:rPr>
            </w:pPr>
            <w:r>
              <w:rPr>
                <w:rFonts w:ascii="Times New Roman" w:hAnsi="Times New Roman"/>
                <w:b/>
                <w:bCs/>
                <w:sz w:val="18"/>
                <w:szCs w:val="18"/>
              </w:rPr>
              <w:t xml:space="preserve">€ </w:t>
            </w:r>
            <w:r w:rsidR="00056E2C" w:rsidRPr="00595B27">
              <w:rPr>
                <w:rFonts w:ascii="Times New Roman" w:hAnsi="Times New Roman"/>
                <w:b/>
                <w:bCs/>
                <w:sz w:val="18"/>
                <w:szCs w:val="18"/>
              </w:rPr>
              <w:t>6.344,00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68A2A" w14:textId="37931C5A" w:rsidR="00056E2C" w:rsidRPr="00DD670F" w:rsidRDefault="00EC5BDE" w:rsidP="00056E2C">
            <w:pPr>
              <w:autoSpaceDE w:val="0"/>
              <w:autoSpaceDN w:val="0"/>
              <w:adjustRightInd w:val="0"/>
              <w:jc w:val="center"/>
              <w:rPr>
                <w:rFonts w:ascii="Times New Roman" w:hAnsi="Times New Roman"/>
                <w:bCs/>
                <w:sz w:val="18"/>
                <w:szCs w:val="18"/>
              </w:rPr>
            </w:pPr>
            <w:r>
              <w:rPr>
                <w:rFonts w:ascii="Times New Roman" w:hAnsi="Times New Roman"/>
                <w:bCs/>
                <w:sz w:val="18"/>
                <w:szCs w:val="18"/>
              </w:rPr>
              <w:t xml:space="preserve"> </w:t>
            </w:r>
            <w:r w:rsidR="00011932">
              <w:rPr>
                <w:rFonts w:ascii="Times New Roman" w:hAnsi="Times New Roman"/>
                <w:bCs/>
                <w:sz w:val="18"/>
                <w:szCs w:val="18"/>
              </w:rPr>
              <w:t xml:space="preserve">€ </w:t>
            </w:r>
            <w:r w:rsidR="00056E2C" w:rsidRPr="00EC5BDE">
              <w:rPr>
                <w:rFonts w:ascii="Times New Roman" w:hAnsi="Times New Roman"/>
                <w:b/>
                <w:bCs/>
                <w:sz w:val="18"/>
                <w:szCs w:val="18"/>
              </w:rPr>
              <w:t>7.930,00</w:t>
            </w:r>
          </w:p>
        </w:tc>
      </w:tr>
    </w:tbl>
    <w:p w14:paraId="3746C0D0" w14:textId="77777777" w:rsidR="00011932" w:rsidRPr="005B0A06" w:rsidRDefault="00DD670F" w:rsidP="00011932">
      <w:pPr>
        <w:autoSpaceDE w:val="0"/>
        <w:autoSpaceDN w:val="0"/>
        <w:adjustRightInd w:val="0"/>
        <w:spacing w:after="0" w:line="240" w:lineRule="auto"/>
        <w:jc w:val="both"/>
        <w:rPr>
          <w:rFonts w:ascii="Times New Roman" w:eastAsia="Calibri" w:hAnsi="Times New Roman" w:cs="Times New Roman"/>
          <w:sz w:val="18"/>
          <w:szCs w:val="18"/>
        </w:rPr>
      </w:pPr>
      <w:r w:rsidRPr="00DD670F">
        <w:rPr>
          <w:rFonts w:ascii="Times New Roman" w:eastAsia="Calibri" w:hAnsi="Times New Roman" w:cs="Times New Roman"/>
          <w:sz w:val="18"/>
          <w:szCs w:val="18"/>
        </w:rPr>
        <w:t>*Tutti g</w:t>
      </w:r>
      <w:r w:rsidR="0018193B">
        <w:rPr>
          <w:rFonts w:ascii="Times New Roman" w:eastAsia="Calibri" w:hAnsi="Times New Roman" w:cs="Times New Roman"/>
          <w:sz w:val="18"/>
          <w:szCs w:val="18"/>
        </w:rPr>
        <w:t xml:space="preserve">li importi indicati </w:t>
      </w:r>
      <w:r w:rsidR="007E6393" w:rsidRPr="007E6393">
        <w:rPr>
          <w:rFonts w:ascii="Times New Roman" w:eastAsia="Calibri" w:hAnsi="Times New Roman" w:cs="Times New Roman"/>
          <w:sz w:val="18"/>
          <w:szCs w:val="18"/>
        </w:rPr>
        <w:t>in tabella evidenziati in grasse</w:t>
      </w:r>
      <w:r w:rsidR="00011932">
        <w:rPr>
          <w:rFonts w:ascii="Times New Roman" w:eastAsia="Calibri" w:hAnsi="Times New Roman" w:cs="Times New Roman"/>
          <w:sz w:val="18"/>
          <w:szCs w:val="18"/>
        </w:rPr>
        <w:t>tto sono gli importi da versare già comprensivi di Iva.</w:t>
      </w:r>
    </w:p>
    <w:p w14:paraId="69D87491" w14:textId="1044B7AA"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18"/>
          <w:szCs w:val="18"/>
        </w:rPr>
      </w:pPr>
    </w:p>
    <w:p w14:paraId="1501EB08" w14:textId="77777777" w:rsidR="00381972" w:rsidRDefault="00381972" w:rsidP="00DD670F">
      <w:pPr>
        <w:autoSpaceDE w:val="0"/>
        <w:autoSpaceDN w:val="0"/>
        <w:adjustRightInd w:val="0"/>
        <w:spacing w:after="0" w:line="240" w:lineRule="auto"/>
        <w:jc w:val="both"/>
        <w:rPr>
          <w:rFonts w:ascii="Times New Roman" w:eastAsia="Calibri" w:hAnsi="Times New Roman" w:cs="Times New Roman"/>
          <w:b/>
          <w:bCs/>
          <w:sz w:val="18"/>
          <w:szCs w:val="18"/>
          <w:u w:val="single"/>
        </w:rPr>
      </w:pPr>
    </w:p>
    <w:p w14:paraId="586F6861" w14:textId="1C531068"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b/>
          <w:bCs/>
          <w:sz w:val="18"/>
          <w:szCs w:val="18"/>
          <w:u w:val="single"/>
        </w:rPr>
      </w:pPr>
      <w:r w:rsidRPr="00DD670F">
        <w:rPr>
          <w:rFonts w:ascii="Times New Roman" w:eastAsia="Calibri" w:hAnsi="Times New Roman" w:cs="Times New Roman"/>
          <w:b/>
          <w:bCs/>
          <w:sz w:val="18"/>
          <w:szCs w:val="18"/>
          <w:u w:val="single"/>
        </w:rPr>
        <w:t>Gratuito Patrocinio:</w:t>
      </w:r>
    </w:p>
    <w:p w14:paraId="4504296E" w14:textId="77777777" w:rsidR="00DD670F" w:rsidRPr="00DD670F" w:rsidRDefault="00DD670F" w:rsidP="00DD670F">
      <w:pPr>
        <w:numPr>
          <w:ilvl w:val="0"/>
          <w:numId w:val="17"/>
        </w:numPr>
        <w:autoSpaceDE w:val="0"/>
        <w:autoSpaceDN w:val="0"/>
        <w:adjustRightInd w:val="0"/>
        <w:spacing w:after="0" w:line="240" w:lineRule="auto"/>
        <w:contextualSpacing/>
        <w:jc w:val="both"/>
        <w:rPr>
          <w:rFonts w:ascii="Times New Roman" w:eastAsia="Calibri" w:hAnsi="Times New Roman" w:cs="Times New Roman"/>
          <w:b/>
          <w:bCs/>
          <w:sz w:val="20"/>
          <w:szCs w:val="20"/>
        </w:rPr>
      </w:pPr>
      <w:r w:rsidRPr="00DD670F">
        <w:rPr>
          <w:rFonts w:ascii="Times New Roman" w:eastAsia="Calibri" w:hAnsi="Times New Roman" w:cs="Times New Roman"/>
          <w:b/>
          <w:bCs/>
          <w:sz w:val="20"/>
          <w:szCs w:val="20"/>
        </w:rPr>
        <w:t>SI</w:t>
      </w:r>
    </w:p>
    <w:p w14:paraId="4BB632C8" w14:textId="77777777" w:rsidR="00DD670F" w:rsidRPr="00DD670F" w:rsidRDefault="00DD670F" w:rsidP="00DD670F">
      <w:pPr>
        <w:numPr>
          <w:ilvl w:val="0"/>
          <w:numId w:val="17"/>
        </w:numPr>
        <w:autoSpaceDE w:val="0"/>
        <w:autoSpaceDN w:val="0"/>
        <w:adjustRightInd w:val="0"/>
        <w:spacing w:after="0" w:line="240" w:lineRule="auto"/>
        <w:contextualSpacing/>
        <w:jc w:val="both"/>
        <w:rPr>
          <w:rFonts w:ascii="Times New Roman" w:eastAsia="Calibri" w:hAnsi="Times New Roman" w:cs="Times New Roman"/>
          <w:b/>
          <w:bCs/>
          <w:sz w:val="20"/>
          <w:szCs w:val="20"/>
        </w:rPr>
      </w:pPr>
      <w:r w:rsidRPr="00DD670F">
        <w:rPr>
          <w:rFonts w:ascii="Times New Roman" w:eastAsia="Calibri" w:hAnsi="Times New Roman" w:cs="Times New Roman"/>
          <w:b/>
          <w:bCs/>
          <w:sz w:val="20"/>
          <w:szCs w:val="20"/>
        </w:rPr>
        <w:t>NO</w:t>
      </w:r>
    </w:p>
    <w:p w14:paraId="3CD31C8B" w14:textId="77777777" w:rsidR="006F1AA5" w:rsidRDefault="006F1AA5" w:rsidP="00DD670F">
      <w:pPr>
        <w:autoSpaceDE w:val="0"/>
        <w:autoSpaceDN w:val="0"/>
        <w:adjustRightInd w:val="0"/>
        <w:spacing w:after="0" w:line="240" w:lineRule="auto"/>
        <w:jc w:val="both"/>
        <w:rPr>
          <w:rFonts w:ascii="Times New Roman" w:eastAsia="Calibri" w:hAnsi="Times New Roman" w:cs="Times New Roman"/>
          <w:sz w:val="20"/>
          <w:szCs w:val="20"/>
        </w:rPr>
      </w:pPr>
    </w:p>
    <w:p w14:paraId="27C709FC" w14:textId="5E5E739B"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20"/>
          <w:szCs w:val="20"/>
        </w:rPr>
      </w:pPr>
      <w:r w:rsidRPr="00DD670F">
        <w:rPr>
          <w:rFonts w:ascii="Times New Roman" w:eastAsia="Calibri" w:hAnsi="Times New Roman" w:cs="Times New Roman"/>
          <w:sz w:val="20"/>
          <w:szCs w:val="20"/>
        </w:rPr>
        <w:t>In caso positivo è necessario allegare deliber</w:t>
      </w:r>
      <w:r w:rsidR="00FE3283">
        <w:rPr>
          <w:rFonts w:ascii="Times New Roman" w:eastAsia="Calibri" w:hAnsi="Times New Roman" w:cs="Times New Roman"/>
          <w:sz w:val="20"/>
          <w:szCs w:val="20"/>
        </w:rPr>
        <w:t>a di ammissione già emessa dal T</w:t>
      </w:r>
      <w:r w:rsidRPr="00DD670F">
        <w:rPr>
          <w:rFonts w:ascii="Times New Roman" w:eastAsia="Calibri" w:hAnsi="Times New Roman" w:cs="Times New Roman"/>
          <w:sz w:val="20"/>
          <w:szCs w:val="20"/>
        </w:rPr>
        <w:t xml:space="preserve">ribunale </w:t>
      </w:r>
      <w:r w:rsidR="00FE3283">
        <w:rPr>
          <w:rFonts w:ascii="Times New Roman" w:eastAsia="Calibri" w:hAnsi="Times New Roman" w:cs="Times New Roman"/>
          <w:sz w:val="20"/>
          <w:szCs w:val="20"/>
        </w:rPr>
        <w:t>che attesti</w:t>
      </w:r>
      <w:r w:rsidRPr="00DD670F">
        <w:rPr>
          <w:rFonts w:ascii="Times New Roman" w:eastAsia="Calibri" w:hAnsi="Times New Roman" w:cs="Times New Roman"/>
          <w:sz w:val="20"/>
          <w:szCs w:val="20"/>
        </w:rPr>
        <w:t xml:space="preserve"> per l’appunto il diritto al gratuito patrocinio.</w:t>
      </w:r>
    </w:p>
    <w:p w14:paraId="09FAD71E" w14:textId="77777777" w:rsidR="006F1AA5" w:rsidRDefault="006F1AA5" w:rsidP="00DD670F">
      <w:pPr>
        <w:autoSpaceDE w:val="0"/>
        <w:autoSpaceDN w:val="0"/>
        <w:adjustRightInd w:val="0"/>
        <w:spacing w:after="120" w:line="240" w:lineRule="auto"/>
        <w:jc w:val="both"/>
        <w:rPr>
          <w:rFonts w:ascii="Times New Roman" w:eastAsia="Calibri" w:hAnsi="Times New Roman" w:cs="Times New Roman"/>
          <w:sz w:val="20"/>
          <w:szCs w:val="20"/>
        </w:rPr>
      </w:pPr>
    </w:p>
    <w:p w14:paraId="60BE03E8" w14:textId="2364D247" w:rsidR="00DD670F" w:rsidRPr="00DD670F" w:rsidRDefault="00DD670F" w:rsidP="00DD670F">
      <w:pPr>
        <w:autoSpaceDE w:val="0"/>
        <w:autoSpaceDN w:val="0"/>
        <w:adjustRightInd w:val="0"/>
        <w:spacing w:after="120" w:line="240" w:lineRule="auto"/>
        <w:jc w:val="both"/>
        <w:rPr>
          <w:rFonts w:ascii="Times New Roman" w:eastAsia="Calibri" w:hAnsi="Times New Roman" w:cs="Times New Roman"/>
          <w:sz w:val="20"/>
          <w:szCs w:val="20"/>
        </w:rPr>
      </w:pPr>
      <w:r w:rsidRPr="00DD670F">
        <w:rPr>
          <w:rFonts w:ascii="Times New Roman" w:eastAsia="Calibri" w:hAnsi="Times New Roman" w:cs="Times New Roman"/>
          <w:sz w:val="20"/>
          <w:szCs w:val="20"/>
        </w:rPr>
        <w:t>Il/la sottoscri</w:t>
      </w:r>
      <w:r w:rsidR="006F1AA5">
        <w:rPr>
          <w:rFonts w:ascii="Times New Roman" w:eastAsia="Calibri" w:hAnsi="Times New Roman" w:cs="Times New Roman"/>
          <w:sz w:val="20"/>
          <w:szCs w:val="20"/>
        </w:rPr>
        <w:t>tto/a dichiara di conoscere il R</w:t>
      </w:r>
      <w:r w:rsidRPr="00DD670F">
        <w:rPr>
          <w:rFonts w:ascii="Times New Roman" w:eastAsia="Calibri" w:hAnsi="Times New Roman" w:cs="Times New Roman"/>
          <w:sz w:val="20"/>
          <w:szCs w:val="20"/>
        </w:rPr>
        <w:t>egolamento dell’Organismo di Mediazione “MEDIACON s.r.l.” , visibile on line sul sito</w:t>
      </w:r>
      <w:r w:rsidR="006F1AA5">
        <w:rPr>
          <w:rFonts w:ascii="Times New Roman" w:eastAsia="Calibri" w:hAnsi="Times New Roman" w:cs="Times New Roman"/>
          <w:sz w:val="20"/>
          <w:szCs w:val="20"/>
        </w:rPr>
        <w:t xml:space="preserve"> al link</w:t>
      </w:r>
      <w:r w:rsidRPr="00DD670F">
        <w:rPr>
          <w:rFonts w:ascii="Times New Roman" w:eastAsia="Calibri" w:hAnsi="Times New Roman" w:cs="Times New Roman"/>
          <w:sz w:val="20"/>
          <w:szCs w:val="20"/>
        </w:rPr>
        <w:t xml:space="preserve"> </w:t>
      </w:r>
      <w:hyperlink r:id="rId8" w:history="1">
        <w:r w:rsidR="006F1AA5" w:rsidRPr="006F1AA5">
          <w:rPr>
            <w:rStyle w:val="Collegamentoipertestuale"/>
            <w:sz w:val="20"/>
            <w:szCs w:val="20"/>
          </w:rPr>
          <w:t>https://mediacon.org/regolamento-dellorganismo/</w:t>
        </w:r>
      </w:hyperlink>
      <w:r w:rsidRPr="00DD670F">
        <w:rPr>
          <w:rFonts w:ascii="Times New Roman" w:eastAsia="Calibri" w:hAnsi="Times New Roman" w:cs="Times New Roman"/>
          <w:sz w:val="20"/>
          <w:szCs w:val="20"/>
        </w:rPr>
        <w:t xml:space="preserve">, e di accettarne il contenuto ed il tariffario. </w:t>
      </w:r>
    </w:p>
    <w:p w14:paraId="172AA304" w14:textId="77777777" w:rsidR="00CD29D0" w:rsidRDefault="00CD29D0" w:rsidP="00DD670F">
      <w:pPr>
        <w:autoSpaceDE w:val="0"/>
        <w:autoSpaceDN w:val="0"/>
        <w:adjustRightInd w:val="0"/>
        <w:spacing w:after="0" w:line="360" w:lineRule="auto"/>
        <w:jc w:val="center"/>
        <w:rPr>
          <w:rFonts w:ascii="Times New Roman" w:eastAsia="Calibri" w:hAnsi="Times New Roman" w:cs="Times New Roman"/>
          <w:b/>
          <w:bCs/>
          <w:sz w:val="20"/>
          <w:szCs w:val="20"/>
        </w:rPr>
      </w:pPr>
    </w:p>
    <w:p w14:paraId="74A8C693" w14:textId="77777777" w:rsidR="00DD670F" w:rsidRDefault="00DD670F" w:rsidP="00DD670F">
      <w:pPr>
        <w:autoSpaceDE w:val="0"/>
        <w:autoSpaceDN w:val="0"/>
        <w:adjustRightInd w:val="0"/>
        <w:spacing w:after="0" w:line="360" w:lineRule="auto"/>
        <w:jc w:val="center"/>
        <w:rPr>
          <w:rFonts w:ascii="Times New Roman" w:eastAsia="Calibri" w:hAnsi="Times New Roman" w:cs="Times New Roman"/>
          <w:b/>
          <w:bCs/>
          <w:sz w:val="20"/>
          <w:szCs w:val="20"/>
        </w:rPr>
      </w:pPr>
      <w:r w:rsidRPr="00DD670F">
        <w:rPr>
          <w:rFonts w:ascii="Times New Roman" w:eastAsia="Calibri" w:hAnsi="Times New Roman" w:cs="Times New Roman"/>
          <w:b/>
          <w:bCs/>
          <w:sz w:val="20"/>
          <w:szCs w:val="20"/>
        </w:rPr>
        <w:t>I N C A R I C A</w:t>
      </w:r>
    </w:p>
    <w:p w14:paraId="59BC82A7" w14:textId="77777777" w:rsidR="00CD29D0" w:rsidRPr="00DD670F" w:rsidRDefault="00CD29D0" w:rsidP="00DD670F">
      <w:pPr>
        <w:autoSpaceDE w:val="0"/>
        <w:autoSpaceDN w:val="0"/>
        <w:adjustRightInd w:val="0"/>
        <w:spacing w:after="0" w:line="360" w:lineRule="auto"/>
        <w:jc w:val="center"/>
        <w:rPr>
          <w:rFonts w:ascii="Times New Roman" w:eastAsia="Calibri" w:hAnsi="Times New Roman" w:cs="Times New Roman"/>
          <w:b/>
          <w:bCs/>
          <w:sz w:val="20"/>
          <w:szCs w:val="20"/>
        </w:rPr>
      </w:pPr>
    </w:p>
    <w:p w14:paraId="09D6F9CE" w14:textId="77777777"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20"/>
          <w:szCs w:val="20"/>
        </w:rPr>
      </w:pPr>
      <w:r w:rsidRPr="00DD670F">
        <w:rPr>
          <w:rFonts w:ascii="Times New Roman" w:eastAsia="Calibri" w:hAnsi="Times New Roman" w:cs="Times New Roman"/>
          <w:sz w:val="20"/>
          <w:szCs w:val="20"/>
        </w:rPr>
        <w:t>gli organi competenti dell’Organismo affinché individuino un mediatore a cui affidare il tentativo di mediazione finalizzato alla conciliazione.</w:t>
      </w:r>
    </w:p>
    <w:p w14:paraId="771B4C79" w14:textId="77777777" w:rsidR="006F1AA5" w:rsidRDefault="006F1AA5" w:rsidP="00DD670F">
      <w:pPr>
        <w:autoSpaceDE w:val="0"/>
        <w:autoSpaceDN w:val="0"/>
        <w:adjustRightInd w:val="0"/>
        <w:spacing w:after="0" w:line="240" w:lineRule="auto"/>
        <w:jc w:val="both"/>
        <w:rPr>
          <w:rFonts w:ascii="Times New Roman" w:eastAsia="Calibri" w:hAnsi="Times New Roman" w:cs="Times New Roman"/>
          <w:b/>
          <w:sz w:val="20"/>
          <w:szCs w:val="20"/>
        </w:rPr>
      </w:pPr>
    </w:p>
    <w:p w14:paraId="2FED3555" w14:textId="77777777" w:rsidR="00CD29D0" w:rsidRDefault="00CD29D0" w:rsidP="00DD670F">
      <w:pPr>
        <w:autoSpaceDE w:val="0"/>
        <w:autoSpaceDN w:val="0"/>
        <w:adjustRightInd w:val="0"/>
        <w:spacing w:after="0" w:line="240" w:lineRule="auto"/>
        <w:jc w:val="both"/>
        <w:rPr>
          <w:rFonts w:ascii="Times New Roman" w:eastAsia="Calibri" w:hAnsi="Times New Roman" w:cs="Times New Roman"/>
          <w:b/>
          <w:sz w:val="20"/>
          <w:szCs w:val="20"/>
        </w:rPr>
      </w:pPr>
    </w:p>
    <w:p w14:paraId="3A23D09A" w14:textId="77777777" w:rsidR="00CD29D0" w:rsidRDefault="00CD29D0" w:rsidP="00DD670F">
      <w:pPr>
        <w:autoSpaceDE w:val="0"/>
        <w:autoSpaceDN w:val="0"/>
        <w:adjustRightInd w:val="0"/>
        <w:spacing w:after="0" w:line="240" w:lineRule="auto"/>
        <w:jc w:val="both"/>
        <w:rPr>
          <w:rFonts w:ascii="Times New Roman" w:eastAsia="Calibri" w:hAnsi="Times New Roman" w:cs="Times New Roman"/>
          <w:b/>
          <w:sz w:val="20"/>
          <w:szCs w:val="20"/>
        </w:rPr>
      </w:pPr>
    </w:p>
    <w:p w14:paraId="0B066BCE" w14:textId="77777777" w:rsidR="00CD29D0" w:rsidRDefault="00CD29D0" w:rsidP="00DD670F">
      <w:pPr>
        <w:autoSpaceDE w:val="0"/>
        <w:autoSpaceDN w:val="0"/>
        <w:adjustRightInd w:val="0"/>
        <w:spacing w:after="0" w:line="240" w:lineRule="auto"/>
        <w:jc w:val="both"/>
        <w:rPr>
          <w:rFonts w:ascii="Times New Roman" w:eastAsia="Calibri" w:hAnsi="Times New Roman" w:cs="Times New Roman"/>
          <w:b/>
          <w:sz w:val="20"/>
          <w:szCs w:val="20"/>
        </w:rPr>
      </w:pPr>
    </w:p>
    <w:p w14:paraId="6828EF06" w14:textId="77777777" w:rsidR="00EB760C" w:rsidRDefault="00EB760C" w:rsidP="00DD670F">
      <w:pPr>
        <w:autoSpaceDE w:val="0"/>
        <w:autoSpaceDN w:val="0"/>
        <w:adjustRightInd w:val="0"/>
        <w:spacing w:after="0" w:line="240" w:lineRule="auto"/>
        <w:jc w:val="both"/>
        <w:rPr>
          <w:rFonts w:ascii="Times New Roman" w:eastAsia="Calibri" w:hAnsi="Times New Roman" w:cs="Times New Roman"/>
          <w:b/>
          <w:sz w:val="20"/>
          <w:szCs w:val="20"/>
        </w:rPr>
      </w:pPr>
    </w:p>
    <w:p w14:paraId="173A05D1" w14:textId="0F23B6CF"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b/>
          <w:sz w:val="20"/>
          <w:szCs w:val="20"/>
        </w:rPr>
      </w:pPr>
      <w:r w:rsidRPr="00DD670F">
        <w:rPr>
          <w:rFonts w:ascii="Times New Roman" w:eastAsia="Calibri" w:hAnsi="Times New Roman" w:cs="Times New Roman"/>
          <w:b/>
          <w:sz w:val="20"/>
          <w:szCs w:val="20"/>
        </w:rPr>
        <w:t>Allega la seguente documentazione:</w:t>
      </w:r>
    </w:p>
    <w:p w14:paraId="27FDDC53"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50FA14DF"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24FF9C1C"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7D14A3A1"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1BD63FF1"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b/>
        </w:rPr>
        <w:t>Data___________________Firma/e istante/i</w:t>
      </w:r>
      <w:r w:rsidRPr="00DD670F">
        <w:rPr>
          <w:rFonts w:ascii="Times New Roman" w:eastAsia="Calibri" w:hAnsi="Times New Roman" w:cs="Times New Roman"/>
        </w:rPr>
        <w:t>__________________________________________________</w:t>
      </w:r>
    </w:p>
    <w:p w14:paraId="44C0B43F"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2FCFBD90" w14:textId="77777777"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16"/>
          <w:szCs w:val="16"/>
        </w:rPr>
      </w:pPr>
      <w:r w:rsidRPr="00DD670F">
        <w:rPr>
          <w:rFonts w:ascii="Times New Roman" w:eastAsia="Calibri" w:hAnsi="Times New Roman" w:cs="Times New Roman"/>
          <w:b/>
          <w:bCs/>
          <w:sz w:val="16"/>
          <w:szCs w:val="16"/>
        </w:rPr>
        <w:t xml:space="preserve">Autorizzo </w:t>
      </w:r>
      <w:r w:rsidRPr="00DD670F">
        <w:rPr>
          <w:rFonts w:ascii="Times New Roman" w:eastAsia="Calibri" w:hAnsi="Times New Roman" w:cs="Times New Roman"/>
          <w:sz w:val="16"/>
          <w:szCs w:val="16"/>
        </w:rPr>
        <w:t>con la presente sottoscrizione, ai sensi dell’art. 13 del D. Lgs. n. 196/2003 (ex art. 10 Legge n. 675/1996), l’Organismo di Mediazione “MEDIACON S.r.l.” al trattamento dei dati personali contenuti nella presente domanda e negli eventuali allegati, anche con l’ausilio di strumenti informatici, in particolare per le attività connesse alla gestione del servizio di mediazione finalizzato alla conciliazione, per le finalità inerenti alle attività dell’Organismo e per l’invio di materiale informativo sulle iniziative dello stesso;</w:t>
      </w:r>
    </w:p>
    <w:p w14:paraId="4FA80DA3"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b/>
        </w:rPr>
        <w:t>Data___________________Firma/e istante/i</w:t>
      </w:r>
      <w:r w:rsidRPr="00DD670F">
        <w:rPr>
          <w:rFonts w:ascii="Times New Roman" w:eastAsia="Calibri" w:hAnsi="Times New Roman" w:cs="Times New Roman"/>
        </w:rPr>
        <w:t>__________________________________________________</w:t>
      </w:r>
    </w:p>
    <w:p w14:paraId="7D1FF543"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4E10FD61" w14:textId="77777777" w:rsidR="00DD670F" w:rsidRPr="00DD670F" w:rsidRDefault="00DD670F" w:rsidP="00DD670F">
      <w:pPr>
        <w:autoSpaceDE w:val="0"/>
        <w:autoSpaceDN w:val="0"/>
        <w:adjustRightInd w:val="0"/>
        <w:spacing w:after="0" w:line="240" w:lineRule="auto"/>
        <w:rPr>
          <w:rFonts w:ascii="Times New Roman" w:eastAsia="Calibri" w:hAnsi="Times New Roman" w:cs="Times New Roman"/>
        </w:rPr>
      </w:pPr>
      <w:r w:rsidRPr="00DD670F">
        <w:rPr>
          <w:rFonts w:ascii="Times New Roman" w:eastAsia="Calibri" w:hAnsi="Times New Roman" w:cs="Times New Roman"/>
        </w:rPr>
        <w:t>_______________________________________________________________________________________</w:t>
      </w:r>
    </w:p>
    <w:p w14:paraId="7CD55DC2" w14:textId="1F6EA665" w:rsidR="00DD670F" w:rsidRPr="00DD670F" w:rsidRDefault="00DD670F" w:rsidP="00DD670F">
      <w:pPr>
        <w:autoSpaceDE w:val="0"/>
        <w:autoSpaceDN w:val="0"/>
        <w:adjustRightInd w:val="0"/>
        <w:spacing w:after="0" w:line="240" w:lineRule="auto"/>
        <w:jc w:val="both"/>
        <w:rPr>
          <w:rFonts w:ascii="Times New Roman" w:eastAsia="Calibri" w:hAnsi="Times New Roman" w:cs="Times New Roman"/>
          <w:sz w:val="16"/>
          <w:szCs w:val="16"/>
        </w:rPr>
      </w:pPr>
      <w:r w:rsidRPr="00DD670F">
        <w:rPr>
          <w:rFonts w:ascii="Times New Roman" w:eastAsia="Calibri" w:hAnsi="Times New Roman" w:cs="Times New Roman"/>
          <w:sz w:val="16"/>
          <w:szCs w:val="16"/>
        </w:rPr>
        <w:t xml:space="preserve"> (*) Le ricordiamo che, in ogni momento, ha il diritto di conoscere quali sono i Suoi dati e come essi vengono utilizzati, nonché di farli aggiornare, rettificare o di chiederne la cancellazione, il blocco ed opporsi al loro trattamento se effettuato in violazione di legge, ai sensi dell’art. 7 del </w:t>
      </w:r>
      <w:r w:rsidR="00EB760C">
        <w:rPr>
          <w:rFonts w:ascii="Times New Roman" w:eastAsia="Calibri" w:hAnsi="Times New Roman" w:cs="Times New Roman"/>
          <w:sz w:val="16"/>
          <w:szCs w:val="16"/>
        </w:rPr>
        <w:t xml:space="preserve">                </w:t>
      </w:r>
      <w:r w:rsidRPr="00DD670F">
        <w:rPr>
          <w:rFonts w:ascii="Times New Roman" w:eastAsia="Calibri" w:hAnsi="Times New Roman" w:cs="Times New Roman"/>
          <w:sz w:val="16"/>
          <w:szCs w:val="16"/>
        </w:rPr>
        <w:t xml:space="preserve">D. Lgs. 196/2003 (ex art. 13 della legge 675/1996). A tal fine si rende noto che i dati sono conservati </w:t>
      </w:r>
      <w:r w:rsidR="003D39DF">
        <w:rPr>
          <w:rFonts w:ascii="Times New Roman" w:eastAsia="Calibri" w:hAnsi="Times New Roman" w:cs="Times New Roman"/>
          <w:sz w:val="16"/>
          <w:szCs w:val="16"/>
        </w:rPr>
        <w:t xml:space="preserve">sia </w:t>
      </w:r>
      <w:r w:rsidRPr="00DD670F">
        <w:rPr>
          <w:rFonts w:ascii="Times New Roman" w:eastAsia="Calibri" w:hAnsi="Times New Roman" w:cs="Times New Roman"/>
          <w:sz w:val="16"/>
          <w:szCs w:val="16"/>
        </w:rPr>
        <w:t xml:space="preserve">presso la sede </w:t>
      </w:r>
      <w:r w:rsidR="00CE3931">
        <w:rPr>
          <w:rFonts w:ascii="Times New Roman" w:eastAsia="Calibri" w:hAnsi="Times New Roman" w:cs="Times New Roman"/>
          <w:sz w:val="16"/>
          <w:szCs w:val="16"/>
        </w:rPr>
        <w:t>operativa</w:t>
      </w:r>
      <w:r w:rsidR="003D39DF">
        <w:rPr>
          <w:rFonts w:ascii="Times New Roman" w:eastAsia="Calibri" w:hAnsi="Times New Roman" w:cs="Times New Roman"/>
          <w:sz w:val="16"/>
          <w:szCs w:val="16"/>
        </w:rPr>
        <w:t xml:space="preserve"> </w:t>
      </w:r>
      <w:r w:rsidRPr="00DD670F">
        <w:rPr>
          <w:rFonts w:ascii="Times New Roman" w:eastAsia="Calibri" w:hAnsi="Times New Roman" w:cs="Times New Roman"/>
          <w:sz w:val="16"/>
          <w:szCs w:val="16"/>
        </w:rPr>
        <w:t xml:space="preserve">dell’Organismo sita in </w:t>
      </w:r>
      <w:r w:rsidR="00EB760C">
        <w:rPr>
          <w:rFonts w:ascii="Times New Roman" w:eastAsia="Calibri" w:hAnsi="Times New Roman" w:cs="Times New Roman"/>
          <w:sz w:val="16"/>
          <w:szCs w:val="16"/>
        </w:rPr>
        <w:t>Napoli</w:t>
      </w:r>
      <w:r w:rsidR="003D39DF">
        <w:rPr>
          <w:rFonts w:ascii="Times New Roman" w:eastAsia="Calibri" w:hAnsi="Times New Roman" w:cs="Times New Roman"/>
          <w:sz w:val="16"/>
          <w:szCs w:val="16"/>
        </w:rPr>
        <w:t xml:space="preserve"> alla via </w:t>
      </w:r>
      <w:r w:rsidR="00EB760C">
        <w:rPr>
          <w:rFonts w:ascii="Times New Roman" w:eastAsia="Calibri" w:hAnsi="Times New Roman" w:cs="Times New Roman"/>
          <w:sz w:val="16"/>
          <w:szCs w:val="16"/>
        </w:rPr>
        <w:t>Enrico Pesssina</w:t>
      </w:r>
      <w:r w:rsidR="003D39DF">
        <w:rPr>
          <w:rFonts w:ascii="Times New Roman" w:eastAsia="Calibri" w:hAnsi="Times New Roman" w:cs="Times New Roman"/>
          <w:sz w:val="16"/>
          <w:szCs w:val="16"/>
        </w:rPr>
        <w:t xml:space="preserve"> n. </w:t>
      </w:r>
      <w:r w:rsidR="00EB760C">
        <w:rPr>
          <w:rFonts w:ascii="Times New Roman" w:eastAsia="Calibri" w:hAnsi="Times New Roman" w:cs="Times New Roman"/>
          <w:sz w:val="16"/>
          <w:szCs w:val="16"/>
        </w:rPr>
        <w:t>66</w:t>
      </w:r>
      <w:r w:rsidR="003D39DF">
        <w:rPr>
          <w:rFonts w:ascii="Times New Roman" w:eastAsia="Calibri" w:hAnsi="Times New Roman" w:cs="Times New Roman"/>
          <w:sz w:val="16"/>
          <w:szCs w:val="16"/>
        </w:rPr>
        <w:t xml:space="preserve"> che presso la sede principale di </w:t>
      </w:r>
      <w:r w:rsidRPr="00DD670F">
        <w:rPr>
          <w:rFonts w:ascii="Times New Roman" w:eastAsia="Calibri" w:hAnsi="Times New Roman" w:cs="Times New Roman"/>
          <w:sz w:val="16"/>
          <w:szCs w:val="16"/>
        </w:rPr>
        <w:t xml:space="preserve">Casarano (LE) alla via Bruno Buozzi n. 10 e che potrà esercitare i suoi diritti rivolgendosi al Responsabile del trattamento dei dati via posta elettronica all’indirizzo </w:t>
      </w:r>
      <w:r w:rsidRPr="00DD670F">
        <w:rPr>
          <w:rFonts w:ascii="Times New Roman" w:eastAsia="Calibri" w:hAnsi="Times New Roman" w:cs="Times New Roman"/>
          <w:b/>
          <w:bCs/>
          <w:sz w:val="16"/>
          <w:szCs w:val="16"/>
        </w:rPr>
        <w:t>info@mediacon.org</w:t>
      </w:r>
      <w:r w:rsidRPr="00DD670F">
        <w:rPr>
          <w:rFonts w:ascii="Times New Roman" w:eastAsia="Calibri" w:hAnsi="Times New Roman" w:cs="Times New Roman"/>
          <w:sz w:val="16"/>
          <w:szCs w:val="16"/>
        </w:rPr>
        <w:t xml:space="preserve"> a disposizione per ogni esigenza al riguardo.</w:t>
      </w:r>
    </w:p>
    <w:p w14:paraId="74E64037" w14:textId="67A3ABAC" w:rsidR="00BF0695" w:rsidRPr="00FA4379" w:rsidRDefault="00BF0695" w:rsidP="00DD670F">
      <w:pPr>
        <w:autoSpaceDE w:val="0"/>
        <w:autoSpaceDN w:val="0"/>
        <w:adjustRightInd w:val="0"/>
        <w:spacing w:after="0"/>
        <w:rPr>
          <w:rFonts w:ascii="Times New Roman" w:eastAsia="Calibri" w:hAnsi="Times New Roman" w:cs="Times New Roman"/>
          <w:sz w:val="16"/>
          <w:szCs w:val="16"/>
        </w:rPr>
      </w:pPr>
    </w:p>
    <w:sectPr w:rsidR="00BF0695" w:rsidRPr="00FA4379" w:rsidSect="00B5164C">
      <w:headerReference w:type="default" r:id="rId9"/>
      <w:footerReference w:type="default" r:id="rId10"/>
      <w:pgSz w:w="11906" w:h="16838"/>
      <w:pgMar w:top="1417"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BDCCF" w14:textId="77777777" w:rsidR="00B45B4A" w:rsidRDefault="00B45B4A" w:rsidP="00D005A6">
      <w:pPr>
        <w:spacing w:after="0" w:line="240" w:lineRule="auto"/>
      </w:pPr>
      <w:r>
        <w:separator/>
      </w:r>
    </w:p>
  </w:endnote>
  <w:endnote w:type="continuationSeparator" w:id="0">
    <w:p w14:paraId="2176F02D" w14:textId="77777777" w:rsidR="00B45B4A" w:rsidRDefault="00B45B4A" w:rsidP="00D0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274"/>
      <w:docPartObj>
        <w:docPartGallery w:val="Page Numbers (Bottom of Page)"/>
        <w:docPartUnique/>
      </w:docPartObj>
    </w:sdtPr>
    <w:sdtContent>
      <w:p w14:paraId="154EFD83" w14:textId="77777777" w:rsidR="007226C4" w:rsidRDefault="007226C4">
        <w:pPr>
          <w:pStyle w:val="Pidipagina"/>
          <w:jc w:val="right"/>
        </w:pPr>
        <w:r>
          <w:fldChar w:fldCharType="begin"/>
        </w:r>
        <w:r>
          <w:instrText xml:space="preserve"> PAGE   \* MERGEFORMAT </w:instrText>
        </w:r>
        <w:r>
          <w:fldChar w:fldCharType="separate"/>
        </w:r>
        <w:r w:rsidR="007A30B4">
          <w:rPr>
            <w:noProof/>
          </w:rPr>
          <w:t>5</w:t>
        </w:r>
        <w:r>
          <w:rPr>
            <w:noProof/>
          </w:rPr>
          <w:fldChar w:fldCharType="end"/>
        </w:r>
      </w:p>
    </w:sdtContent>
  </w:sdt>
  <w:p w14:paraId="126051DA" w14:textId="77777777" w:rsidR="007226C4" w:rsidRPr="00F544A2" w:rsidRDefault="007226C4" w:rsidP="00C7152D">
    <w:pPr>
      <w:tabs>
        <w:tab w:val="center" w:pos="4819"/>
        <w:tab w:val="right" w:pos="9638"/>
      </w:tabs>
      <w:spacing w:after="0" w:line="240" w:lineRule="auto"/>
      <w:rPr>
        <w:rFonts w:ascii="Calibri" w:eastAsia="Calibri" w:hAnsi="Calibri"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152EB" w14:textId="77777777" w:rsidR="00B45B4A" w:rsidRDefault="00B45B4A" w:rsidP="00D005A6">
      <w:pPr>
        <w:spacing w:after="0" w:line="240" w:lineRule="auto"/>
      </w:pPr>
      <w:r>
        <w:separator/>
      </w:r>
    </w:p>
  </w:footnote>
  <w:footnote w:type="continuationSeparator" w:id="0">
    <w:p w14:paraId="19655004" w14:textId="77777777" w:rsidR="00B45B4A" w:rsidRDefault="00B45B4A" w:rsidP="00D005A6">
      <w:pPr>
        <w:spacing w:after="0" w:line="240" w:lineRule="auto"/>
      </w:pPr>
      <w:r>
        <w:continuationSeparator/>
      </w:r>
    </w:p>
  </w:footnote>
  <w:footnote w:id="1">
    <w:p w14:paraId="380CE60B" w14:textId="77777777" w:rsidR="007226C4" w:rsidRPr="00B85759" w:rsidRDefault="007226C4" w:rsidP="0068635D">
      <w:pPr>
        <w:pStyle w:val="Testonotaapidipagina"/>
        <w:jc w:val="both"/>
        <w:rPr>
          <w:rFonts w:ascii="Times New Roman" w:hAnsi="Times New Roman" w:cs="Times New Roman"/>
          <w:sz w:val="16"/>
          <w:szCs w:val="16"/>
        </w:rPr>
      </w:pPr>
      <w:r>
        <w:rPr>
          <w:rStyle w:val="Rimandonotaapidipagina"/>
        </w:rPr>
        <w:footnoteRef/>
      </w:r>
      <w:r>
        <w:t xml:space="preserve"> </w:t>
      </w:r>
      <w:r w:rsidRPr="00B85759">
        <w:rPr>
          <w:rFonts w:ascii="Times New Roman" w:hAnsi="Times New Roman" w:cs="Times New Roman"/>
          <w:b/>
          <w:sz w:val="16"/>
          <w:szCs w:val="16"/>
        </w:rPr>
        <w:t>È responsabilità delle parti indicare il giudice territorialmente competente a conoscere la controversia.</w:t>
      </w:r>
      <w:r>
        <w:rPr>
          <w:rFonts w:ascii="Times New Roman" w:hAnsi="Times New Roman" w:cs="Times New Roman"/>
          <w:b/>
          <w:sz w:val="16"/>
          <w:szCs w:val="16"/>
        </w:rPr>
        <w:t xml:space="preserve"> È possibile derogare alla competenza territoriale su accordo di tutte le parti coinvolte nel procedimento di mediazione.</w:t>
      </w:r>
    </w:p>
  </w:footnote>
  <w:footnote w:id="2">
    <w:p w14:paraId="61E210AE" w14:textId="77777777" w:rsidR="007226C4" w:rsidRPr="00B85759" w:rsidRDefault="007226C4" w:rsidP="0068635D">
      <w:pPr>
        <w:pStyle w:val="Testonotaapidipagina"/>
        <w:jc w:val="both"/>
        <w:rPr>
          <w:rFonts w:ascii="Times New Roman" w:hAnsi="Times New Roman" w:cs="Times New Roman"/>
          <w:sz w:val="16"/>
          <w:szCs w:val="16"/>
        </w:rPr>
      </w:pPr>
      <w:r w:rsidRPr="00B85759">
        <w:rPr>
          <w:rStyle w:val="Rimandonotaapidipagina"/>
          <w:rFonts w:ascii="Times New Roman" w:hAnsi="Times New Roman" w:cs="Times New Roman"/>
          <w:sz w:val="16"/>
          <w:szCs w:val="16"/>
        </w:rPr>
        <w:footnoteRef/>
      </w:r>
      <w:r w:rsidRPr="00B85759">
        <w:rPr>
          <w:rFonts w:ascii="Times New Roman" w:hAnsi="Times New Roman" w:cs="Times New Roman"/>
          <w:sz w:val="16"/>
          <w:szCs w:val="16"/>
        </w:rPr>
        <w:t xml:space="preserve"> </w:t>
      </w:r>
      <w:r w:rsidRPr="00B85759">
        <w:rPr>
          <w:rFonts w:ascii="Times New Roman" w:hAnsi="Times New Roman" w:cs="Times New Roman"/>
          <w:b/>
          <w:sz w:val="16"/>
          <w:szCs w:val="16"/>
        </w:rPr>
        <w:t>Da indicare in riferimento al c.d. Tribunale delle Imprese.</w:t>
      </w:r>
    </w:p>
  </w:footnote>
  <w:footnote w:id="3">
    <w:p w14:paraId="50B2445B" w14:textId="77777777" w:rsidR="00FD6A5A" w:rsidRDefault="00FD6A5A" w:rsidP="00FD6A5A">
      <w:pPr>
        <w:pStyle w:val="Testonotaapidipagina"/>
      </w:pPr>
      <w:r>
        <w:rPr>
          <w:rStyle w:val="Rimandonotaapidipagina"/>
        </w:rPr>
        <w:footnoteRef/>
      </w:r>
      <w:r>
        <w:t xml:space="preserve"> </w:t>
      </w:r>
      <w:r w:rsidRPr="005D22E1">
        <w:rPr>
          <w:b/>
        </w:rPr>
        <w:t>S</w:t>
      </w:r>
      <w:r w:rsidRPr="00957165">
        <w:rPr>
          <w:rFonts w:ascii="Times New Roman" w:hAnsi="Times New Roman" w:cs="Times New Roman"/>
          <w:b/>
          <w:sz w:val="16"/>
          <w:szCs w:val="16"/>
        </w:rPr>
        <w:t>p</w:t>
      </w:r>
      <w:r>
        <w:rPr>
          <w:rFonts w:ascii="Times New Roman" w:hAnsi="Times New Roman" w:cs="Times New Roman"/>
          <w:b/>
          <w:sz w:val="16"/>
          <w:szCs w:val="16"/>
        </w:rPr>
        <w:t>ecificare la materia che riguarda la questione tra le parti.</w:t>
      </w:r>
    </w:p>
  </w:footnote>
  <w:footnote w:id="4">
    <w:p w14:paraId="73A61FBD" w14:textId="77777777" w:rsidR="007226C4" w:rsidRPr="00B85759" w:rsidRDefault="007226C4" w:rsidP="00B85759">
      <w:pPr>
        <w:pStyle w:val="Testonotaapidipagina"/>
        <w:jc w:val="both"/>
        <w:rPr>
          <w:rFonts w:ascii="Times New Roman" w:hAnsi="Times New Roman" w:cs="Times New Roman"/>
          <w:b/>
          <w:sz w:val="16"/>
          <w:szCs w:val="16"/>
        </w:rPr>
      </w:pPr>
      <w:r w:rsidRPr="003D7BBF">
        <w:rPr>
          <w:rStyle w:val="Rimandonotaapidipagina"/>
          <w:rFonts w:ascii="Times New Roman" w:hAnsi="Times New Roman" w:cs="Times New Roman"/>
          <w:sz w:val="16"/>
          <w:szCs w:val="16"/>
        </w:rPr>
        <w:footnoteRef/>
      </w:r>
      <w:r w:rsidRPr="003D7BBF">
        <w:rPr>
          <w:rFonts w:ascii="Times New Roman" w:hAnsi="Times New Roman" w:cs="Times New Roman"/>
          <w:sz w:val="16"/>
          <w:szCs w:val="16"/>
        </w:rPr>
        <w:t xml:space="preserve"> </w:t>
      </w:r>
      <w:r>
        <w:rPr>
          <w:rFonts w:ascii="Times New Roman" w:eastAsia="Calibri" w:hAnsi="Times New Roman" w:cs="Times New Roman"/>
          <w:b/>
          <w:sz w:val="16"/>
          <w:szCs w:val="16"/>
        </w:rPr>
        <w:t xml:space="preserve">Indicare le </w:t>
      </w:r>
      <w:r w:rsidRPr="00B85759">
        <w:rPr>
          <w:rFonts w:ascii="Times New Roman" w:eastAsia="Calibri" w:hAnsi="Times New Roman" w:cs="Times New Roman"/>
          <w:b/>
          <w:sz w:val="16"/>
          <w:szCs w:val="16"/>
        </w:rPr>
        <w:t>ragioni della pretesa e</w:t>
      </w:r>
      <w:r>
        <w:rPr>
          <w:rFonts w:ascii="Times New Roman" w:eastAsia="Calibri" w:hAnsi="Times New Roman" w:cs="Times New Roman"/>
          <w:b/>
          <w:sz w:val="16"/>
          <w:szCs w:val="16"/>
        </w:rPr>
        <w:t>d</w:t>
      </w:r>
      <w:r w:rsidRPr="00B85759">
        <w:rPr>
          <w:rFonts w:ascii="Times New Roman" w:eastAsia="Calibri" w:hAnsi="Times New Roman" w:cs="Times New Roman"/>
          <w:b/>
          <w:sz w:val="16"/>
          <w:szCs w:val="16"/>
        </w:rPr>
        <w:t xml:space="preserve"> una sintetica esposizione </w:t>
      </w:r>
      <w:r>
        <w:rPr>
          <w:rFonts w:ascii="Times New Roman" w:eastAsia="Calibri" w:hAnsi="Times New Roman" w:cs="Times New Roman"/>
          <w:b/>
          <w:sz w:val="16"/>
          <w:szCs w:val="16"/>
        </w:rPr>
        <w:t xml:space="preserve">del/i </w:t>
      </w:r>
      <w:r w:rsidRPr="00B85759">
        <w:rPr>
          <w:rFonts w:ascii="Times New Roman" w:eastAsia="Calibri" w:hAnsi="Times New Roman" w:cs="Times New Roman"/>
          <w:b/>
          <w:sz w:val="16"/>
          <w:szCs w:val="16"/>
        </w:rPr>
        <w:t>motivo</w:t>
      </w:r>
      <w:r>
        <w:rPr>
          <w:rFonts w:ascii="Times New Roman" w:eastAsia="Calibri" w:hAnsi="Times New Roman" w:cs="Times New Roman"/>
          <w:b/>
          <w:sz w:val="16"/>
          <w:szCs w:val="16"/>
        </w:rPr>
        <w:t>/i</w:t>
      </w:r>
      <w:r w:rsidRPr="00B85759">
        <w:rPr>
          <w:rFonts w:ascii="Times New Roman" w:eastAsia="Calibri" w:hAnsi="Times New Roman" w:cs="Times New Roman"/>
          <w:b/>
          <w:sz w:val="16"/>
          <w:szCs w:val="16"/>
        </w:rPr>
        <w:t xml:space="preserve"> del contendere </w:t>
      </w:r>
      <w:r>
        <w:rPr>
          <w:rFonts w:ascii="Times New Roman" w:eastAsia="Calibri" w:hAnsi="Times New Roman" w:cs="Times New Roman"/>
          <w:b/>
          <w:sz w:val="16"/>
          <w:szCs w:val="16"/>
        </w:rPr>
        <w:t xml:space="preserve">e </w:t>
      </w:r>
      <w:r w:rsidRPr="00B85759">
        <w:rPr>
          <w:rFonts w:ascii="Times New Roman" w:eastAsia="Calibri" w:hAnsi="Times New Roman" w:cs="Times New Roman"/>
          <w:b/>
          <w:sz w:val="16"/>
          <w:szCs w:val="16"/>
        </w:rPr>
        <w:t>dei fatti. Eventuali memorie possono essere depositate.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305D" w14:textId="77777777" w:rsidR="007226C4" w:rsidRPr="00C7152D" w:rsidRDefault="007226C4" w:rsidP="0066656C">
    <w:pPr>
      <w:pStyle w:val="Intestazione"/>
      <w:spacing w:after="120"/>
      <w:jc w:val="center"/>
    </w:pPr>
    <w:r w:rsidRPr="00C7152D">
      <w:rPr>
        <w:rFonts w:ascii="Calibri" w:eastAsia="Calibri" w:hAnsi="Calibri" w:cs="Times New Roman"/>
        <w:noProof/>
        <w:sz w:val="20"/>
        <w:szCs w:val="20"/>
        <w:lang w:eastAsia="it-IT"/>
      </w:rPr>
      <w:drawing>
        <wp:inline distT="0" distB="0" distL="0" distR="0" wp14:anchorId="3D416F77" wp14:editId="125DEAFF">
          <wp:extent cx="2499484" cy="615462"/>
          <wp:effectExtent l="19050" t="0" r="0" b="0"/>
          <wp:docPr id="4" name="Immagine 4" descr="C:\Users\Gabriele\Desktop\ODM MEDIACON\MEDIACON LOGO IN VETTORIALE\Logo Vett Medi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le\Desktop\ODM MEDIACON\MEDIACON LOGO IN VETTORIALE\Logo Vett Mediacon.jpg"/>
                  <pic:cNvPicPr>
                    <a:picLocks noChangeAspect="1" noChangeArrowheads="1"/>
                  </pic:cNvPicPr>
                </pic:nvPicPr>
                <pic:blipFill>
                  <a:blip r:embed="rId1"/>
                  <a:srcRect/>
                  <a:stretch>
                    <a:fillRect/>
                  </a:stretch>
                </pic:blipFill>
                <pic:spPr bwMode="auto">
                  <a:xfrm>
                    <a:off x="0" y="0"/>
                    <a:ext cx="2507725" cy="617491"/>
                  </a:xfrm>
                  <a:prstGeom prst="rect">
                    <a:avLst/>
                  </a:prstGeom>
                  <a:noFill/>
                  <a:ln w="9525">
                    <a:noFill/>
                    <a:miter lim="800000"/>
                    <a:headEnd/>
                    <a:tailEnd/>
                  </a:ln>
                </pic:spPr>
              </pic:pic>
            </a:graphicData>
          </a:graphic>
        </wp:inline>
      </w:drawing>
    </w:r>
  </w:p>
  <w:p w14:paraId="675552CC" w14:textId="77777777" w:rsidR="007226C4" w:rsidRPr="002E6262" w:rsidRDefault="007226C4" w:rsidP="00AC367E">
    <w:pPr>
      <w:tabs>
        <w:tab w:val="center" w:pos="4819"/>
        <w:tab w:val="right" w:pos="9638"/>
      </w:tabs>
      <w:spacing w:after="0" w:line="240" w:lineRule="auto"/>
      <w:jc w:val="center"/>
      <w:rPr>
        <w:rFonts w:ascii="Book Antiqua" w:eastAsia="Calibri" w:hAnsi="Book Antiqua"/>
        <w:b/>
        <w:sz w:val="18"/>
        <w:szCs w:val="18"/>
      </w:rPr>
    </w:pPr>
    <w:r w:rsidRPr="002E6262">
      <w:rPr>
        <w:rFonts w:ascii="Book Antiqua" w:eastAsia="Calibri" w:hAnsi="Book Antiqua"/>
        <w:b/>
        <w:sz w:val="18"/>
        <w:szCs w:val="18"/>
      </w:rPr>
      <w:t xml:space="preserve">Organismo di Mediazione </w:t>
    </w:r>
  </w:p>
  <w:p w14:paraId="4F565558" w14:textId="73EA5963" w:rsidR="007226C4" w:rsidRPr="002E6262" w:rsidRDefault="007226C4" w:rsidP="00AC367E">
    <w:pPr>
      <w:tabs>
        <w:tab w:val="center" w:pos="4819"/>
        <w:tab w:val="right" w:pos="9638"/>
      </w:tabs>
      <w:spacing w:after="0" w:line="240" w:lineRule="auto"/>
      <w:jc w:val="center"/>
      <w:rPr>
        <w:rFonts w:ascii="Book Antiqua" w:eastAsia="Calibri" w:hAnsi="Book Antiqua"/>
        <w:b/>
        <w:bCs/>
        <w:sz w:val="18"/>
        <w:szCs w:val="18"/>
      </w:rPr>
    </w:pPr>
    <w:r w:rsidRPr="002E6262">
      <w:rPr>
        <w:rFonts w:ascii="Book Antiqua" w:eastAsia="Calibri" w:hAnsi="Book Antiqua"/>
        <w:b/>
        <w:bCs/>
        <w:sz w:val="18"/>
        <w:szCs w:val="18"/>
      </w:rPr>
      <w:t xml:space="preserve"> Ministero della Giustizia –</w:t>
    </w:r>
    <w:r w:rsidRPr="002E6262">
      <w:rPr>
        <w:rFonts w:ascii="Book Antiqua" w:eastAsia="Calibri" w:hAnsi="Book Antiqua"/>
        <w:b/>
        <w:sz w:val="18"/>
        <w:szCs w:val="18"/>
      </w:rPr>
      <w:t xml:space="preserve"> Iscritto al n. 707 Reg. Organismi di Mediazione</w:t>
    </w:r>
  </w:p>
  <w:p w14:paraId="42E59FDB" w14:textId="6DC30C7E" w:rsidR="007226C4" w:rsidRPr="009E6B7F" w:rsidRDefault="007226C4" w:rsidP="003D39DF">
    <w:pPr>
      <w:tabs>
        <w:tab w:val="center" w:pos="4819"/>
        <w:tab w:val="right" w:pos="9638"/>
      </w:tabs>
      <w:spacing w:after="0" w:line="240" w:lineRule="auto"/>
      <w:jc w:val="center"/>
      <w:rPr>
        <w:rFonts w:ascii="Book Antiqua" w:eastAsia="Calibri" w:hAnsi="Book Antiqua"/>
        <w:b/>
        <w:sz w:val="18"/>
        <w:szCs w:val="18"/>
      </w:rPr>
    </w:pPr>
    <w:r w:rsidRPr="002E6262">
      <w:rPr>
        <w:rFonts w:ascii="Book Antiqua" w:eastAsia="Calibri" w:hAnsi="Book Antiqua"/>
        <w:b/>
        <w:sz w:val="18"/>
        <w:szCs w:val="18"/>
      </w:rPr>
      <w:t xml:space="preserve">Sede </w:t>
    </w:r>
    <w:r w:rsidR="003D39DF">
      <w:rPr>
        <w:rFonts w:ascii="Book Antiqua" w:eastAsia="Calibri" w:hAnsi="Book Antiqua"/>
        <w:b/>
        <w:sz w:val="18"/>
        <w:szCs w:val="18"/>
      </w:rPr>
      <w:t xml:space="preserve">Principale </w:t>
    </w:r>
    <w:r w:rsidRPr="002E6262">
      <w:rPr>
        <w:rFonts w:ascii="Book Antiqua" w:eastAsia="Calibri" w:hAnsi="Book Antiqua"/>
        <w:b/>
        <w:sz w:val="18"/>
        <w:szCs w:val="18"/>
      </w:rPr>
      <w:t>di Casarano</w:t>
    </w:r>
    <w:r>
      <w:rPr>
        <w:rFonts w:ascii="Book Antiqua" w:eastAsia="Calibri" w:hAnsi="Book Antiqua"/>
        <w:b/>
        <w:sz w:val="18"/>
        <w:szCs w:val="18"/>
      </w:rPr>
      <w:t xml:space="preserve"> - </w:t>
    </w:r>
    <w:r w:rsidRPr="009E6B7F">
      <w:rPr>
        <w:rFonts w:ascii="Book Antiqua" w:eastAsia="Calibri" w:hAnsi="Book Antiqua"/>
        <w:sz w:val="18"/>
        <w:szCs w:val="18"/>
      </w:rPr>
      <w:t>P.I. 04397650757</w:t>
    </w:r>
    <w:r w:rsidR="003D39DF">
      <w:rPr>
        <w:rFonts w:ascii="Book Antiqua" w:eastAsia="Calibri" w:hAnsi="Book Antiqua"/>
        <w:b/>
        <w:sz w:val="18"/>
        <w:szCs w:val="18"/>
      </w:rPr>
      <w:t xml:space="preserve"> - </w:t>
    </w:r>
    <w:r w:rsidRPr="002E6262">
      <w:rPr>
        <w:rFonts w:ascii="Book Antiqua" w:eastAsia="Calibri" w:hAnsi="Book Antiqua"/>
        <w:sz w:val="18"/>
        <w:szCs w:val="18"/>
      </w:rPr>
      <w:t>Via Bruno</w:t>
    </w:r>
    <w:r w:rsidR="003D39DF">
      <w:rPr>
        <w:rFonts w:ascii="Book Antiqua" w:eastAsia="Calibri" w:hAnsi="Book Antiqua"/>
        <w:sz w:val="18"/>
        <w:szCs w:val="18"/>
      </w:rPr>
      <w:t xml:space="preserve"> Buozzi 10 - Tel. </w:t>
    </w:r>
    <w:r>
      <w:rPr>
        <w:rFonts w:ascii="Book Antiqua" w:eastAsia="Calibri" w:hAnsi="Book Antiqua"/>
        <w:sz w:val="18"/>
        <w:szCs w:val="18"/>
      </w:rPr>
      <w:t>0833513189</w:t>
    </w:r>
  </w:p>
  <w:p w14:paraId="7E32664D" w14:textId="3BAEC3B9" w:rsidR="007226C4" w:rsidRDefault="007226C4" w:rsidP="00AC367E">
    <w:pPr>
      <w:tabs>
        <w:tab w:val="center" w:pos="4819"/>
        <w:tab w:val="right" w:pos="9638"/>
      </w:tabs>
      <w:spacing w:after="0" w:line="240" w:lineRule="auto"/>
      <w:jc w:val="center"/>
      <w:rPr>
        <w:rStyle w:val="Collegamentoipertestuale"/>
        <w:rFonts w:ascii="Book Antiqua" w:eastAsia="Calibri" w:hAnsi="Book Antiqua"/>
        <w:sz w:val="18"/>
        <w:szCs w:val="18"/>
      </w:rPr>
    </w:pPr>
    <w:r w:rsidRPr="002E6262">
      <w:rPr>
        <w:rFonts w:ascii="Book Antiqua" w:eastAsia="Calibri" w:hAnsi="Book Antiqua"/>
        <w:b/>
        <w:sz w:val="18"/>
        <w:szCs w:val="18"/>
      </w:rPr>
      <w:t>Mail</w:t>
    </w:r>
    <w:r w:rsidRPr="002E6262">
      <w:rPr>
        <w:rFonts w:ascii="Book Antiqua" w:eastAsia="Calibri" w:hAnsi="Book Antiqua"/>
        <w:sz w:val="18"/>
        <w:szCs w:val="18"/>
      </w:rPr>
      <w:t xml:space="preserve">: </w:t>
    </w:r>
    <w:hyperlink r:id="rId2" w:history="1">
      <w:r w:rsidRPr="002E6262">
        <w:rPr>
          <w:rStyle w:val="Collegamentoipertestuale"/>
          <w:rFonts w:ascii="Book Antiqua" w:eastAsia="Calibri" w:hAnsi="Book Antiqua"/>
          <w:sz w:val="18"/>
          <w:szCs w:val="18"/>
        </w:rPr>
        <w:t>info@mediacon.org</w:t>
      </w:r>
    </w:hyperlink>
    <w:r w:rsidRPr="002E6262">
      <w:rPr>
        <w:rFonts w:ascii="Book Antiqua" w:eastAsia="Calibri" w:hAnsi="Book Antiqua"/>
        <w:sz w:val="18"/>
        <w:szCs w:val="18"/>
      </w:rPr>
      <w:t xml:space="preserve"> – </w:t>
    </w:r>
    <w:r w:rsidRPr="002E6262">
      <w:rPr>
        <w:rFonts w:ascii="Book Antiqua" w:eastAsia="Calibri" w:hAnsi="Book Antiqua"/>
        <w:b/>
        <w:sz w:val="18"/>
        <w:szCs w:val="18"/>
      </w:rPr>
      <w:t>Pec</w:t>
    </w:r>
    <w:r w:rsidRPr="002E6262">
      <w:rPr>
        <w:rFonts w:ascii="Book Antiqua" w:eastAsia="Calibri" w:hAnsi="Book Antiqua"/>
        <w:sz w:val="18"/>
        <w:szCs w:val="18"/>
      </w:rPr>
      <w:t xml:space="preserve">: </w:t>
    </w:r>
    <w:r w:rsidRPr="002E6262">
      <w:rPr>
        <w:rFonts w:ascii="Book Antiqua" w:eastAsia="Calibri" w:hAnsi="Book Antiqua"/>
        <w:color w:val="0000FF"/>
        <w:sz w:val="18"/>
        <w:szCs w:val="18"/>
        <w:u w:val="single"/>
      </w:rPr>
      <w:t>mediacon@arubapec.it -</w:t>
    </w:r>
    <w:r w:rsidRPr="002E6262">
      <w:rPr>
        <w:rFonts w:ascii="Book Antiqua" w:eastAsia="Calibri" w:hAnsi="Book Antiqua"/>
        <w:color w:val="0000FF"/>
        <w:sz w:val="18"/>
        <w:szCs w:val="18"/>
      </w:rPr>
      <w:t xml:space="preserve"> </w:t>
    </w:r>
    <w:r w:rsidRPr="002E6262">
      <w:rPr>
        <w:rFonts w:ascii="Book Antiqua" w:eastAsia="Calibri" w:hAnsi="Book Antiqua"/>
        <w:b/>
        <w:sz w:val="18"/>
        <w:szCs w:val="18"/>
      </w:rPr>
      <w:t>Sito:</w:t>
    </w:r>
    <w:r w:rsidRPr="002E6262">
      <w:rPr>
        <w:rFonts w:ascii="Book Antiqua" w:eastAsia="Calibri" w:hAnsi="Book Antiqua"/>
        <w:color w:val="0000FF"/>
        <w:sz w:val="18"/>
        <w:szCs w:val="18"/>
      </w:rPr>
      <w:t xml:space="preserve"> </w:t>
    </w:r>
    <w:hyperlink r:id="rId3" w:history="1">
      <w:r w:rsidR="003D39DF" w:rsidRPr="00B433DB">
        <w:rPr>
          <w:rStyle w:val="Collegamentoipertestuale"/>
          <w:rFonts w:ascii="Book Antiqua" w:eastAsia="Calibri" w:hAnsi="Book Antiqua"/>
          <w:sz w:val="18"/>
          <w:szCs w:val="18"/>
        </w:rPr>
        <w:t>www.mediacon.org</w:t>
      </w:r>
    </w:hyperlink>
    <w:r w:rsidR="003D39DF">
      <w:rPr>
        <w:rFonts w:ascii="Book Antiqua" w:eastAsia="Calibri" w:hAnsi="Book Antiqua"/>
        <w:sz w:val="18"/>
        <w:szCs w:val="18"/>
      </w:rPr>
      <w:t xml:space="preserve"> </w:t>
    </w:r>
  </w:p>
  <w:p w14:paraId="6B592CC6" w14:textId="2E88F222" w:rsidR="003D39DF" w:rsidRPr="00EB760C" w:rsidRDefault="00394468" w:rsidP="00EB760C">
    <w:pPr>
      <w:tabs>
        <w:tab w:val="center" w:pos="4819"/>
        <w:tab w:val="right" w:pos="9638"/>
      </w:tabs>
      <w:spacing w:after="0" w:line="240" w:lineRule="auto"/>
      <w:jc w:val="center"/>
      <w:rPr>
        <w:rFonts w:ascii="Book Antiqua" w:eastAsia="Calibri" w:hAnsi="Book Antiqua"/>
        <w:b/>
        <w:sz w:val="18"/>
        <w:szCs w:val="18"/>
      </w:rPr>
    </w:pPr>
    <w:r>
      <w:rPr>
        <w:rFonts w:ascii="Book Antiqua" w:eastAsia="Calibri" w:hAnsi="Book Antiqua" w:cs="Times New Roman"/>
        <w:b/>
        <w:sz w:val="18"/>
        <w:szCs w:val="18"/>
      </w:rPr>
      <w:t>Sede Operativa</w:t>
    </w:r>
    <w:r w:rsidR="003D39DF" w:rsidRPr="003D39DF">
      <w:rPr>
        <w:rFonts w:ascii="Book Antiqua" w:eastAsia="Calibri" w:hAnsi="Book Antiqua" w:cs="Times New Roman"/>
        <w:b/>
        <w:sz w:val="18"/>
        <w:szCs w:val="18"/>
      </w:rPr>
      <w:t xml:space="preserve"> di </w:t>
    </w:r>
    <w:r w:rsidR="00EB760C">
      <w:rPr>
        <w:rFonts w:ascii="Book Antiqua" w:eastAsia="Calibri" w:hAnsi="Book Antiqua" w:cs="Times New Roman"/>
        <w:b/>
        <w:sz w:val="18"/>
        <w:szCs w:val="18"/>
      </w:rPr>
      <w:t>Napoli</w:t>
    </w:r>
    <w:r w:rsidR="003D39DF" w:rsidRPr="003D39DF">
      <w:rPr>
        <w:rFonts w:ascii="Book Antiqua" w:eastAsia="Calibri" w:hAnsi="Book Antiqua" w:cs="Times New Roman"/>
        <w:b/>
        <w:sz w:val="18"/>
        <w:szCs w:val="18"/>
      </w:rPr>
      <w:t xml:space="preserve"> – Via </w:t>
    </w:r>
    <w:r w:rsidR="00EB760C">
      <w:rPr>
        <w:rFonts w:ascii="Book Antiqua" w:eastAsia="Calibri" w:hAnsi="Book Antiqua" w:cs="Times New Roman"/>
        <w:b/>
        <w:sz w:val="18"/>
        <w:szCs w:val="18"/>
      </w:rPr>
      <w:t>Enrico Pessina</w:t>
    </w:r>
    <w:r w:rsidR="003D39DF" w:rsidRPr="003D39DF">
      <w:rPr>
        <w:rFonts w:ascii="Book Antiqua" w:eastAsia="Calibri" w:hAnsi="Book Antiqua" w:cs="Times New Roman"/>
        <w:b/>
        <w:sz w:val="18"/>
        <w:szCs w:val="18"/>
      </w:rPr>
      <w:t xml:space="preserve">, </w:t>
    </w:r>
    <w:r w:rsidR="00EB760C">
      <w:rPr>
        <w:rFonts w:ascii="Book Antiqua" w:eastAsia="Calibri" w:hAnsi="Book Antiqua" w:cs="Times New Roman"/>
        <w:b/>
        <w:sz w:val="18"/>
        <w:szCs w:val="18"/>
      </w:rPr>
      <w:t>66</w:t>
    </w:r>
    <w:r w:rsidR="003D39DF" w:rsidRPr="003D39DF">
      <w:rPr>
        <w:rFonts w:ascii="Book Antiqua" w:eastAsia="Calibri" w:hAnsi="Book Antiqua" w:cs="Times New Roman"/>
        <w:b/>
        <w:sz w:val="18"/>
        <w:szCs w:val="18"/>
      </w:rPr>
      <w:t xml:space="preserve"> – Tel. </w:t>
    </w:r>
    <w:r w:rsidR="00EB760C" w:rsidRPr="00EB760C">
      <w:rPr>
        <w:rFonts w:ascii="Book Antiqua" w:eastAsia="Calibri" w:hAnsi="Book Antiqua"/>
        <w:b/>
        <w:sz w:val="18"/>
        <w:szCs w:val="18"/>
      </w:rPr>
      <w:t>0815448130</w:t>
    </w:r>
  </w:p>
  <w:p w14:paraId="7DE4ACDF" w14:textId="17659EEA" w:rsidR="003D39DF" w:rsidRPr="003D39DF" w:rsidRDefault="003D39DF" w:rsidP="003D39DF">
    <w:pPr>
      <w:tabs>
        <w:tab w:val="center" w:pos="4819"/>
        <w:tab w:val="right" w:pos="9638"/>
      </w:tabs>
      <w:spacing w:after="0" w:line="240" w:lineRule="auto"/>
      <w:jc w:val="center"/>
      <w:rPr>
        <w:rFonts w:ascii="Book Antiqua" w:eastAsia="Calibri" w:hAnsi="Book Antiqua" w:cs="Times New Roman"/>
        <w:b/>
        <w:sz w:val="18"/>
        <w:szCs w:val="18"/>
      </w:rPr>
    </w:pPr>
    <w:r>
      <w:rPr>
        <w:rFonts w:ascii="Book Antiqua" w:eastAsia="Calibri" w:hAnsi="Book Antiqua" w:cs="Times New Roman"/>
        <w:b/>
        <w:sz w:val="18"/>
        <w:szCs w:val="18"/>
      </w:rPr>
      <w:t xml:space="preserve">Mail: </w:t>
    </w:r>
    <w:hyperlink r:id="rId4" w:history="1">
      <w:r w:rsidR="00EB760C" w:rsidRPr="00370834">
        <w:rPr>
          <w:rStyle w:val="Collegamentoipertestuale"/>
          <w:rFonts w:ascii="Book Antiqua" w:eastAsia="Calibri" w:hAnsi="Book Antiqua" w:cs="Times New Roman"/>
          <w:sz w:val="18"/>
          <w:szCs w:val="18"/>
        </w:rPr>
        <w:t>napoli@mediacon.org</w:t>
      </w:r>
    </w:hyperlink>
    <w:r>
      <w:rPr>
        <w:rFonts w:ascii="Book Antiqua" w:eastAsia="Calibri" w:hAnsi="Book Antiqua" w:cs="Times New Roman"/>
        <w:b/>
        <w:sz w:val="18"/>
        <w:szCs w:val="18"/>
      </w:rPr>
      <w:t xml:space="preserve"> – Pec: </w:t>
    </w:r>
    <w:hyperlink r:id="rId5" w:history="1">
      <w:r w:rsidR="00EB760C" w:rsidRPr="00370834">
        <w:rPr>
          <w:rStyle w:val="Collegamentoipertestuale"/>
          <w:rFonts w:ascii="Book Antiqua" w:eastAsia="Calibri" w:hAnsi="Book Antiqua" w:cs="Times New Roman"/>
          <w:sz w:val="18"/>
          <w:szCs w:val="18"/>
        </w:rPr>
        <w:t>mediaconnapoli@arubapec.it</w:t>
      </w:r>
    </w:hyperlink>
    <w:r>
      <w:rPr>
        <w:rFonts w:ascii="Book Antiqua" w:eastAsia="Calibri" w:hAnsi="Book Antiqua" w:cs="Times New Roman"/>
        <w:b/>
        <w:sz w:val="18"/>
        <w:szCs w:val="18"/>
      </w:rPr>
      <w:t xml:space="preserve"> </w:t>
    </w:r>
  </w:p>
  <w:p w14:paraId="6E8B9EB1" w14:textId="77777777" w:rsidR="007226C4" w:rsidRPr="00291F12" w:rsidRDefault="007226C4" w:rsidP="00291F12">
    <w:pPr>
      <w:tabs>
        <w:tab w:val="center" w:pos="4819"/>
        <w:tab w:val="right" w:pos="9638"/>
      </w:tabs>
      <w:spacing w:after="0" w:line="240" w:lineRule="auto"/>
      <w:jc w:val="center"/>
      <w:rPr>
        <w:rFonts w:ascii="Calibri" w:eastAsia="Calibri" w:hAnsi="Calibri"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3120150"/>
    <w:multiLevelType w:val="hybridMultilevel"/>
    <w:tmpl w:val="03DC7A76"/>
    <w:lvl w:ilvl="0" w:tplc="529206FA">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A618B7"/>
    <w:multiLevelType w:val="hybridMultilevel"/>
    <w:tmpl w:val="D5B2BFEE"/>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DAF569A"/>
    <w:multiLevelType w:val="hybridMultilevel"/>
    <w:tmpl w:val="2050FB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3AC7C01"/>
    <w:multiLevelType w:val="hybridMultilevel"/>
    <w:tmpl w:val="F6D02D96"/>
    <w:lvl w:ilvl="0" w:tplc="6186CB5C">
      <w:start w:val="1"/>
      <w:numFmt w:val="lowerLetter"/>
      <w:lvlText w:val="%1)"/>
      <w:lvlJc w:val="left"/>
      <w:pPr>
        <w:ind w:left="377" w:hanging="260"/>
      </w:pPr>
      <w:rPr>
        <w:rFonts w:ascii="Times New Roman" w:eastAsia="Times New Roman" w:hAnsi="Times New Roman" w:hint="default"/>
        <w:b/>
        <w:bCs/>
        <w:w w:val="100"/>
        <w:sz w:val="24"/>
        <w:szCs w:val="24"/>
      </w:rPr>
    </w:lvl>
    <w:lvl w:ilvl="1" w:tplc="32C6203A">
      <w:start w:val="1"/>
      <w:numFmt w:val="bullet"/>
      <w:lvlText w:val="•"/>
      <w:lvlJc w:val="left"/>
      <w:pPr>
        <w:ind w:left="1328" w:hanging="260"/>
      </w:pPr>
      <w:rPr>
        <w:rFonts w:hint="default"/>
      </w:rPr>
    </w:lvl>
    <w:lvl w:ilvl="2" w:tplc="B5109708">
      <w:start w:val="1"/>
      <w:numFmt w:val="bullet"/>
      <w:lvlText w:val="•"/>
      <w:lvlJc w:val="left"/>
      <w:pPr>
        <w:ind w:left="2276" w:hanging="260"/>
      </w:pPr>
      <w:rPr>
        <w:rFonts w:hint="default"/>
      </w:rPr>
    </w:lvl>
    <w:lvl w:ilvl="3" w:tplc="82102F1C">
      <w:start w:val="1"/>
      <w:numFmt w:val="bullet"/>
      <w:lvlText w:val="•"/>
      <w:lvlJc w:val="left"/>
      <w:pPr>
        <w:ind w:left="3224" w:hanging="260"/>
      </w:pPr>
      <w:rPr>
        <w:rFonts w:hint="default"/>
      </w:rPr>
    </w:lvl>
    <w:lvl w:ilvl="4" w:tplc="B6C4FD06">
      <w:start w:val="1"/>
      <w:numFmt w:val="bullet"/>
      <w:lvlText w:val="•"/>
      <w:lvlJc w:val="left"/>
      <w:pPr>
        <w:ind w:left="4172" w:hanging="260"/>
      </w:pPr>
      <w:rPr>
        <w:rFonts w:hint="default"/>
      </w:rPr>
    </w:lvl>
    <w:lvl w:ilvl="5" w:tplc="520274B8">
      <w:start w:val="1"/>
      <w:numFmt w:val="bullet"/>
      <w:lvlText w:val="•"/>
      <w:lvlJc w:val="left"/>
      <w:pPr>
        <w:ind w:left="5120" w:hanging="260"/>
      </w:pPr>
      <w:rPr>
        <w:rFonts w:hint="default"/>
      </w:rPr>
    </w:lvl>
    <w:lvl w:ilvl="6" w:tplc="37089EA0">
      <w:start w:val="1"/>
      <w:numFmt w:val="bullet"/>
      <w:lvlText w:val="•"/>
      <w:lvlJc w:val="left"/>
      <w:pPr>
        <w:ind w:left="6068" w:hanging="260"/>
      </w:pPr>
      <w:rPr>
        <w:rFonts w:hint="default"/>
      </w:rPr>
    </w:lvl>
    <w:lvl w:ilvl="7" w:tplc="E7344416">
      <w:start w:val="1"/>
      <w:numFmt w:val="bullet"/>
      <w:lvlText w:val="•"/>
      <w:lvlJc w:val="left"/>
      <w:pPr>
        <w:ind w:left="7016" w:hanging="260"/>
      </w:pPr>
      <w:rPr>
        <w:rFonts w:hint="default"/>
      </w:rPr>
    </w:lvl>
    <w:lvl w:ilvl="8" w:tplc="74962B98">
      <w:start w:val="1"/>
      <w:numFmt w:val="bullet"/>
      <w:lvlText w:val="•"/>
      <w:lvlJc w:val="left"/>
      <w:pPr>
        <w:ind w:left="7964" w:hanging="260"/>
      </w:pPr>
      <w:rPr>
        <w:rFonts w:hint="default"/>
      </w:rPr>
    </w:lvl>
  </w:abstractNum>
  <w:abstractNum w:abstractNumId="8" w15:restartNumberingAfterBreak="0">
    <w:nsid w:val="34FC5BF3"/>
    <w:multiLevelType w:val="hybridMultilevel"/>
    <w:tmpl w:val="07546BB4"/>
    <w:lvl w:ilvl="0" w:tplc="D5444ED8">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E7476D4"/>
    <w:multiLevelType w:val="hybridMultilevel"/>
    <w:tmpl w:val="7E167326"/>
    <w:lvl w:ilvl="0" w:tplc="0A22032E">
      <w:start w:val="6"/>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105012A"/>
    <w:multiLevelType w:val="hybridMultilevel"/>
    <w:tmpl w:val="AF62AD5A"/>
    <w:lvl w:ilvl="0" w:tplc="CABE915A">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C914F0"/>
    <w:multiLevelType w:val="hybridMultilevel"/>
    <w:tmpl w:val="C5389806"/>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59C21E70"/>
    <w:multiLevelType w:val="hybridMultilevel"/>
    <w:tmpl w:val="EA44D20E"/>
    <w:lvl w:ilvl="0" w:tplc="04100003">
      <w:start w:val="1"/>
      <w:numFmt w:val="bullet"/>
      <w:lvlText w:val="o"/>
      <w:lvlJc w:val="left"/>
      <w:pPr>
        <w:ind w:left="360" w:hanging="360"/>
      </w:pPr>
      <w:rPr>
        <w:rFonts w:ascii="Courier New" w:hAnsi="Courier New" w:cs="Courier New" w:hint="default"/>
        <w:b w:val="0"/>
        <w:u w:val="no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62021FFD"/>
    <w:multiLevelType w:val="hybridMultilevel"/>
    <w:tmpl w:val="E064DBA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FC069A8"/>
    <w:multiLevelType w:val="hybridMultilevel"/>
    <w:tmpl w:val="40BE02B0"/>
    <w:lvl w:ilvl="0" w:tplc="D7322308">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B0121C2"/>
    <w:multiLevelType w:val="hybridMultilevel"/>
    <w:tmpl w:val="78D88598"/>
    <w:lvl w:ilvl="0" w:tplc="8DA8F03C">
      <w:start w:val="1"/>
      <w:numFmt w:val="decimal"/>
      <w:lvlText w:val="%1."/>
      <w:lvlJc w:val="left"/>
      <w:pPr>
        <w:ind w:left="117" w:hanging="258"/>
        <w:jc w:val="right"/>
      </w:pPr>
      <w:rPr>
        <w:rFonts w:ascii="Times New Roman" w:eastAsia="Times New Roman" w:hAnsi="Times New Roman" w:hint="default"/>
        <w:b/>
        <w:bCs/>
        <w:w w:val="100"/>
      </w:rPr>
    </w:lvl>
    <w:lvl w:ilvl="1" w:tplc="F00A587A">
      <w:start w:val="1"/>
      <w:numFmt w:val="decimal"/>
      <w:lvlText w:val="%2)"/>
      <w:lvlJc w:val="left"/>
      <w:pPr>
        <w:ind w:left="937" w:hanging="360"/>
      </w:pPr>
      <w:rPr>
        <w:rFonts w:ascii="Times New Roman" w:eastAsia="Times New Roman" w:hAnsi="Times New Roman" w:hint="default"/>
        <w:w w:val="100"/>
        <w:sz w:val="24"/>
        <w:szCs w:val="24"/>
      </w:rPr>
    </w:lvl>
    <w:lvl w:ilvl="2" w:tplc="A6988B78">
      <w:start w:val="1"/>
      <w:numFmt w:val="bullet"/>
      <w:lvlText w:val=""/>
      <w:lvlJc w:val="left"/>
      <w:pPr>
        <w:ind w:left="1297" w:hanging="360"/>
      </w:pPr>
      <w:rPr>
        <w:rFonts w:ascii="Symbol" w:eastAsia="Symbol" w:hAnsi="Symbol" w:hint="default"/>
        <w:w w:val="99"/>
        <w:sz w:val="24"/>
        <w:szCs w:val="24"/>
      </w:rPr>
    </w:lvl>
    <w:lvl w:ilvl="3" w:tplc="0B6C8E7A">
      <w:start w:val="1"/>
      <w:numFmt w:val="bullet"/>
      <w:lvlText w:val="•"/>
      <w:lvlJc w:val="left"/>
      <w:pPr>
        <w:ind w:left="2370" w:hanging="360"/>
      </w:pPr>
      <w:rPr>
        <w:rFonts w:hint="default"/>
      </w:rPr>
    </w:lvl>
    <w:lvl w:ilvl="4" w:tplc="5BDC7F28">
      <w:start w:val="1"/>
      <w:numFmt w:val="bullet"/>
      <w:lvlText w:val="•"/>
      <w:lvlJc w:val="left"/>
      <w:pPr>
        <w:ind w:left="3440" w:hanging="360"/>
      </w:pPr>
      <w:rPr>
        <w:rFonts w:hint="default"/>
      </w:rPr>
    </w:lvl>
    <w:lvl w:ilvl="5" w:tplc="87809E72">
      <w:start w:val="1"/>
      <w:numFmt w:val="bullet"/>
      <w:lvlText w:val="•"/>
      <w:lvlJc w:val="left"/>
      <w:pPr>
        <w:ind w:left="4510" w:hanging="360"/>
      </w:pPr>
      <w:rPr>
        <w:rFonts w:hint="default"/>
      </w:rPr>
    </w:lvl>
    <w:lvl w:ilvl="6" w:tplc="08A4FB52">
      <w:start w:val="1"/>
      <w:numFmt w:val="bullet"/>
      <w:lvlText w:val="•"/>
      <w:lvlJc w:val="left"/>
      <w:pPr>
        <w:ind w:left="5580" w:hanging="360"/>
      </w:pPr>
      <w:rPr>
        <w:rFonts w:hint="default"/>
      </w:rPr>
    </w:lvl>
    <w:lvl w:ilvl="7" w:tplc="079C48EA">
      <w:start w:val="1"/>
      <w:numFmt w:val="bullet"/>
      <w:lvlText w:val="•"/>
      <w:lvlJc w:val="left"/>
      <w:pPr>
        <w:ind w:left="6650" w:hanging="360"/>
      </w:pPr>
      <w:rPr>
        <w:rFonts w:hint="default"/>
      </w:rPr>
    </w:lvl>
    <w:lvl w:ilvl="8" w:tplc="9B9655F4">
      <w:start w:val="1"/>
      <w:numFmt w:val="bullet"/>
      <w:lvlText w:val="•"/>
      <w:lvlJc w:val="left"/>
      <w:pPr>
        <w:ind w:left="7720" w:hanging="360"/>
      </w:pPr>
      <w:rPr>
        <w:rFonts w:hint="default"/>
      </w:rPr>
    </w:lvl>
  </w:abstractNum>
  <w:num w:numId="1" w16cid:durableId="1816100327">
    <w:abstractNumId w:val="7"/>
  </w:num>
  <w:num w:numId="2" w16cid:durableId="151916961">
    <w:abstractNumId w:val="15"/>
  </w:num>
  <w:num w:numId="3" w16cid:durableId="555090626">
    <w:abstractNumId w:val="13"/>
  </w:num>
  <w:num w:numId="4" w16cid:durableId="1623265438">
    <w:abstractNumId w:val="13"/>
  </w:num>
  <w:num w:numId="5" w16cid:durableId="1431504729">
    <w:abstractNumId w:val="0"/>
  </w:num>
  <w:num w:numId="6" w16cid:durableId="2021620795">
    <w:abstractNumId w:val="1"/>
  </w:num>
  <w:num w:numId="7" w16cid:durableId="2037153664">
    <w:abstractNumId w:val="2"/>
  </w:num>
  <w:num w:numId="8" w16cid:durableId="1485659084">
    <w:abstractNumId w:val="3"/>
  </w:num>
  <w:num w:numId="9" w16cid:durableId="1280646271">
    <w:abstractNumId w:val="6"/>
  </w:num>
  <w:num w:numId="10" w16cid:durableId="917522955">
    <w:abstractNumId w:val="4"/>
  </w:num>
  <w:num w:numId="11" w16cid:durableId="626162501">
    <w:abstractNumId w:val="8"/>
  </w:num>
  <w:num w:numId="12" w16cid:durableId="892619084">
    <w:abstractNumId w:val="10"/>
  </w:num>
  <w:num w:numId="13" w16cid:durableId="809786929">
    <w:abstractNumId w:val="14"/>
  </w:num>
  <w:num w:numId="14" w16cid:durableId="1618104277">
    <w:abstractNumId w:val="11"/>
  </w:num>
  <w:num w:numId="15" w16cid:durableId="708727896">
    <w:abstractNumId w:val="12"/>
  </w:num>
  <w:num w:numId="16" w16cid:durableId="1403213255">
    <w:abstractNumId w:val="5"/>
  </w:num>
  <w:num w:numId="17" w16cid:durableId="68886505">
    <w:abstractNumId w:val="5"/>
  </w:num>
  <w:num w:numId="18" w16cid:durableId="8546125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05A6"/>
    <w:rsid w:val="00011932"/>
    <w:rsid w:val="00020512"/>
    <w:rsid w:val="00047FA8"/>
    <w:rsid w:val="00056E2C"/>
    <w:rsid w:val="00076D0C"/>
    <w:rsid w:val="00097C24"/>
    <w:rsid w:val="000B7EE0"/>
    <w:rsid w:val="000C688A"/>
    <w:rsid w:val="000E7C9A"/>
    <w:rsid w:val="000F5764"/>
    <w:rsid w:val="00107923"/>
    <w:rsid w:val="00110F32"/>
    <w:rsid w:val="001367AA"/>
    <w:rsid w:val="0014607B"/>
    <w:rsid w:val="00147BAA"/>
    <w:rsid w:val="001538DF"/>
    <w:rsid w:val="001550CE"/>
    <w:rsid w:val="001778BB"/>
    <w:rsid w:val="0018193B"/>
    <w:rsid w:val="00197547"/>
    <w:rsid w:val="001A296D"/>
    <w:rsid w:val="001C1AE4"/>
    <w:rsid w:val="001E0BB9"/>
    <w:rsid w:val="001E2C9F"/>
    <w:rsid w:val="00220679"/>
    <w:rsid w:val="002334F3"/>
    <w:rsid w:val="002360AB"/>
    <w:rsid w:val="002373D7"/>
    <w:rsid w:val="002428E9"/>
    <w:rsid w:val="0026151E"/>
    <w:rsid w:val="002664E1"/>
    <w:rsid w:val="0027038D"/>
    <w:rsid w:val="00280226"/>
    <w:rsid w:val="00290C2A"/>
    <w:rsid w:val="00291F12"/>
    <w:rsid w:val="00292DE0"/>
    <w:rsid w:val="002A50A7"/>
    <w:rsid w:val="002A73D6"/>
    <w:rsid w:val="002C2A8F"/>
    <w:rsid w:val="002C60E3"/>
    <w:rsid w:val="002D2C81"/>
    <w:rsid w:val="002F016C"/>
    <w:rsid w:val="002F06F0"/>
    <w:rsid w:val="002F1D47"/>
    <w:rsid w:val="00302009"/>
    <w:rsid w:val="00306CB4"/>
    <w:rsid w:val="00317A60"/>
    <w:rsid w:val="003331A6"/>
    <w:rsid w:val="00341BB8"/>
    <w:rsid w:val="00346901"/>
    <w:rsid w:val="00350DB5"/>
    <w:rsid w:val="00351882"/>
    <w:rsid w:val="00360F92"/>
    <w:rsid w:val="003654D3"/>
    <w:rsid w:val="00366398"/>
    <w:rsid w:val="00372AEE"/>
    <w:rsid w:val="003810DB"/>
    <w:rsid w:val="00381972"/>
    <w:rsid w:val="00394468"/>
    <w:rsid w:val="00395F29"/>
    <w:rsid w:val="003B4651"/>
    <w:rsid w:val="003D39DF"/>
    <w:rsid w:val="003D7BBF"/>
    <w:rsid w:val="003E2FF8"/>
    <w:rsid w:val="003E7D6D"/>
    <w:rsid w:val="003F063C"/>
    <w:rsid w:val="003F3012"/>
    <w:rsid w:val="004124D7"/>
    <w:rsid w:val="004160AF"/>
    <w:rsid w:val="00417478"/>
    <w:rsid w:val="00433D30"/>
    <w:rsid w:val="004572DF"/>
    <w:rsid w:val="004620C0"/>
    <w:rsid w:val="00472D54"/>
    <w:rsid w:val="00476F19"/>
    <w:rsid w:val="00482B8B"/>
    <w:rsid w:val="0048302A"/>
    <w:rsid w:val="00490F01"/>
    <w:rsid w:val="0049468F"/>
    <w:rsid w:val="004A414A"/>
    <w:rsid w:val="004B3101"/>
    <w:rsid w:val="004D65D7"/>
    <w:rsid w:val="004E5E09"/>
    <w:rsid w:val="004E6FAF"/>
    <w:rsid w:val="005004D0"/>
    <w:rsid w:val="0055156B"/>
    <w:rsid w:val="00563050"/>
    <w:rsid w:val="005704B9"/>
    <w:rsid w:val="00577044"/>
    <w:rsid w:val="005872BD"/>
    <w:rsid w:val="005948E8"/>
    <w:rsid w:val="00595B27"/>
    <w:rsid w:val="005B0A06"/>
    <w:rsid w:val="005C2CBC"/>
    <w:rsid w:val="005D22E1"/>
    <w:rsid w:val="005D318D"/>
    <w:rsid w:val="00614BA4"/>
    <w:rsid w:val="0064079B"/>
    <w:rsid w:val="00641E9C"/>
    <w:rsid w:val="00652D2E"/>
    <w:rsid w:val="0066656C"/>
    <w:rsid w:val="00671A5C"/>
    <w:rsid w:val="006855A6"/>
    <w:rsid w:val="0068635D"/>
    <w:rsid w:val="00687DF3"/>
    <w:rsid w:val="006A7D4F"/>
    <w:rsid w:val="006B211C"/>
    <w:rsid w:val="006B4A2B"/>
    <w:rsid w:val="006C5707"/>
    <w:rsid w:val="006D0F39"/>
    <w:rsid w:val="006D6E29"/>
    <w:rsid w:val="006E1BA1"/>
    <w:rsid w:val="006F15FE"/>
    <w:rsid w:val="006F1AA5"/>
    <w:rsid w:val="00714DF7"/>
    <w:rsid w:val="007226C4"/>
    <w:rsid w:val="007301B3"/>
    <w:rsid w:val="00732F14"/>
    <w:rsid w:val="0074393C"/>
    <w:rsid w:val="00754112"/>
    <w:rsid w:val="007575FD"/>
    <w:rsid w:val="00763C2D"/>
    <w:rsid w:val="00771D86"/>
    <w:rsid w:val="007752FA"/>
    <w:rsid w:val="00776712"/>
    <w:rsid w:val="007842C4"/>
    <w:rsid w:val="00796ED4"/>
    <w:rsid w:val="007970C0"/>
    <w:rsid w:val="007A0234"/>
    <w:rsid w:val="007A0B40"/>
    <w:rsid w:val="007A30B4"/>
    <w:rsid w:val="007A521F"/>
    <w:rsid w:val="007B0915"/>
    <w:rsid w:val="007B7434"/>
    <w:rsid w:val="007C1C8F"/>
    <w:rsid w:val="007C27A1"/>
    <w:rsid w:val="007D48E6"/>
    <w:rsid w:val="007E0B7A"/>
    <w:rsid w:val="007E6393"/>
    <w:rsid w:val="007F0C32"/>
    <w:rsid w:val="007F4480"/>
    <w:rsid w:val="00802C93"/>
    <w:rsid w:val="00805FC3"/>
    <w:rsid w:val="00833C82"/>
    <w:rsid w:val="00834A13"/>
    <w:rsid w:val="00845408"/>
    <w:rsid w:val="00854C16"/>
    <w:rsid w:val="00864542"/>
    <w:rsid w:val="0087007C"/>
    <w:rsid w:val="008A3A49"/>
    <w:rsid w:val="008A7216"/>
    <w:rsid w:val="008B106B"/>
    <w:rsid w:val="008E04A4"/>
    <w:rsid w:val="008E5C2B"/>
    <w:rsid w:val="008F689F"/>
    <w:rsid w:val="00921E1A"/>
    <w:rsid w:val="00931382"/>
    <w:rsid w:val="009503A2"/>
    <w:rsid w:val="00957165"/>
    <w:rsid w:val="0096377F"/>
    <w:rsid w:val="009752F8"/>
    <w:rsid w:val="009944B0"/>
    <w:rsid w:val="009957EF"/>
    <w:rsid w:val="009A4488"/>
    <w:rsid w:val="009A67E1"/>
    <w:rsid w:val="009C454C"/>
    <w:rsid w:val="009C5E5C"/>
    <w:rsid w:val="009D710F"/>
    <w:rsid w:val="009E6B7F"/>
    <w:rsid w:val="009E74FB"/>
    <w:rsid w:val="009F04FF"/>
    <w:rsid w:val="00A03BC8"/>
    <w:rsid w:val="00A10B81"/>
    <w:rsid w:val="00A245DC"/>
    <w:rsid w:val="00A24998"/>
    <w:rsid w:val="00A31AEE"/>
    <w:rsid w:val="00A370BD"/>
    <w:rsid w:val="00A455B4"/>
    <w:rsid w:val="00A45D19"/>
    <w:rsid w:val="00A50B9A"/>
    <w:rsid w:val="00A60F66"/>
    <w:rsid w:val="00A620B8"/>
    <w:rsid w:val="00A70C83"/>
    <w:rsid w:val="00A73B37"/>
    <w:rsid w:val="00A85AEF"/>
    <w:rsid w:val="00AA06A7"/>
    <w:rsid w:val="00AA1927"/>
    <w:rsid w:val="00AB3AE3"/>
    <w:rsid w:val="00AC35E8"/>
    <w:rsid w:val="00AC367E"/>
    <w:rsid w:val="00AD3458"/>
    <w:rsid w:val="00AD58E5"/>
    <w:rsid w:val="00AD5E47"/>
    <w:rsid w:val="00AF49AE"/>
    <w:rsid w:val="00B0110A"/>
    <w:rsid w:val="00B02F36"/>
    <w:rsid w:val="00B12A44"/>
    <w:rsid w:val="00B12FD5"/>
    <w:rsid w:val="00B2443B"/>
    <w:rsid w:val="00B35464"/>
    <w:rsid w:val="00B4441C"/>
    <w:rsid w:val="00B45B4A"/>
    <w:rsid w:val="00B5164C"/>
    <w:rsid w:val="00B57A0A"/>
    <w:rsid w:val="00B57E09"/>
    <w:rsid w:val="00B648CE"/>
    <w:rsid w:val="00B85759"/>
    <w:rsid w:val="00B962A5"/>
    <w:rsid w:val="00BA5DA6"/>
    <w:rsid w:val="00BB066E"/>
    <w:rsid w:val="00BB0D16"/>
    <w:rsid w:val="00BC011D"/>
    <w:rsid w:val="00BC4F35"/>
    <w:rsid w:val="00BC5D8C"/>
    <w:rsid w:val="00BD4C01"/>
    <w:rsid w:val="00BD5B5B"/>
    <w:rsid w:val="00BF0695"/>
    <w:rsid w:val="00C1511F"/>
    <w:rsid w:val="00C251FB"/>
    <w:rsid w:val="00C262FA"/>
    <w:rsid w:val="00C34134"/>
    <w:rsid w:val="00C476DE"/>
    <w:rsid w:val="00C47708"/>
    <w:rsid w:val="00C514E6"/>
    <w:rsid w:val="00C631AC"/>
    <w:rsid w:val="00C66971"/>
    <w:rsid w:val="00C7152D"/>
    <w:rsid w:val="00C7486A"/>
    <w:rsid w:val="00C77963"/>
    <w:rsid w:val="00C8015B"/>
    <w:rsid w:val="00C83227"/>
    <w:rsid w:val="00C87271"/>
    <w:rsid w:val="00C937BB"/>
    <w:rsid w:val="00C96175"/>
    <w:rsid w:val="00CA48D8"/>
    <w:rsid w:val="00CB1F8C"/>
    <w:rsid w:val="00CB2943"/>
    <w:rsid w:val="00CB5A6E"/>
    <w:rsid w:val="00CC1274"/>
    <w:rsid w:val="00CC28EE"/>
    <w:rsid w:val="00CD16BB"/>
    <w:rsid w:val="00CD29D0"/>
    <w:rsid w:val="00CD7643"/>
    <w:rsid w:val="00CE3931"/>
    <w:rsid w:val="00D005A6"/>
    <w:rsid w:val="00D039F9"/>
    <w:rsid w:val="00D12238"/>
    <w:rsid w:val="00D15885"/>
    <w:rsid w:val="00D41110"/>
    <w:rsid w:val="00D57F96"/>
    <w:rsid w:val="00D65972"/>
    <w:rsid w:val="00D77856"/>
    <w:rsid w:val="00D952DA"/>
    <w:rsid w:val="00DA430A"/>
    <w:rsid w:val="00DB2D11"/>
    <w:rsid w:val="00DD670F"/>
    <w:rsid w:val="00DE5BF1"/>
    <w:rsid w:val="00DF4DEE"/>
    <w:rsid w:val="00E13AAF"/>
    <w:rsid w:val="00E31A8B"/>
    <w:rsid w:val="00E50769"/>
    <w:rsid w:val="00E52F95"/>
    <w:rsid w:val="00E6151F"/>
    <w:rsid w:val="00E62CF7"/>
    <w:rsid w:val="00E67C82"/>
    <w:rsid w:val="00E7085E"/>
    <w:rsid w:val="00E710CE"/>
    <w:rsid w:val="00E90112"/>
    <w:rsid w:val="00E909B9"/>
    <w:rsid w:val="00EA1E15"/>
    <w:rsid w:val="00EB1E12"/>
    <w:rsid w:val="00EB6A81"/>
    <w:rsid w:val="00EB760C"/>
    <w:rsid w:val="00EC5BDE"/>
    <w:rsid w:val="00ED67ED"/>
    <w:rsid w:val="00EE1A01"/>
    <w:rsid w:val="00EE2690"/>
    <w:rsid w:val="00EF53C8"/>
    <w:rsid w:val="00F03985"/>
    <w:rsid w:val="00F10F41"/>
    <w:rsid w:val="00F119B0"/>
    <w:rsid w:val="00F13240"/>
    <w:rsid w:val="00F16F84"/>
    <w:rsid w:val="00F2017E"/>
    <w:rsid w:val="00F22775"/>
    <w:rsid w:val="00F544A2"/>
    <w:rsid w:val="00F65788"/>
    <w:rsid w:val="00F8477E"/>
    <w:rsid w:val="00F92AF5"/>
    <w:rsid w:val="00F9327D"/>
    <w:rsid w:val="00FA4379"/>
    <w:rsid w:val="00FC39F9"/>
    <w:rsid w:val="00FD0814"/>
    <w:rsid w:val="00FD6A5A"/>
    <w:rsid w:val="00FE3283"/>
    <w:rsid w:val="00FE624B"/>
    <w:rsid w:val="00FF188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BA512"/>
  <w15:docId w15:val="{686C4920-8B8E-4D2D-97ED-568875CC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26C4"/>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05A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05A6"/>
  </w:style>
  <w:style w:type="paragraph" w:styleId="Pidipagina">
    <w:name w:val="footer"/>
    <w:basedOn w:val="Normale"/>
    <w:link w:val="PidipaginaCarattere"/>
    <w:uiPriority w:val="99"/>
    <w:unhideWhenUsed/>
    <w:rsid w:val="00D005A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05A6"/>
  </w:style>
  <w:style w:type="paragraph" w:styleId="Testofumetto">
    <w:name w:val="Balloon Text"/>
    <w:basedOn w:val="Normale"/>
    <w:link w:val="TestofumettoCarattere"/>
    <w:uiPriority w:val="99"/>
    <w:semiHidden/>
    <w:unhideWhenUsed/>
    <w:rsid w:val="00D005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05A6"/>
    <w:rPr>
      <w:rFonts w:ascii="Tahoma" w:hAnsi="Tahoma" w:cs="Tahoma"/>
      <w:sz w:val="16"/>
      <w:szCs w:val="16"/>
    </w:rPr>
  </w:style>
  <w:style w:type="character" w:styleId="Collegamentoipertestuale">
    <w:name w:val="Hyperlink"/>
    <w:basedOn w:val="Carpredefinitoparagrafo"/>
    <w:uiPriority w:val="99"/>
    <w:unhideWhenUsed/>
    <w:rsid w:val="00F544A2"/>
    <w:rPr>
      <w:color w:val="0000FF" w:themeColor="hyperlink"/>
      <w:u w:val="single"/>
    </w:rPr>
  </w:style>
  <w:style w:type="paragraph" w:styleId="Paragrafoelenco">
    <w:name w:val="List Paragraph"/>
    <w:basedOn w:val="Normale"/>
    <w:uiPriority w:val="34"/>
    <w:qFormat/>
    <w:rsid w:val="007301B3"/>
    <w:pPr>
      <w:ind w:left="720"/>
      <w:contextualSpacing/>
    </w:pPr>
  </w:style>
  <w:style w:type="paragraph" w:styleId="Testonotaapidipagina">
    <w:name w:val="footnote text"/>
    <w:basedOn w:val="Normale"/>
    <w:link w:val="TestonotaapidipaginaCarattere"/>
    <w:uiPriority w:val="99"/>
    <w:semiHidden/>
    <w:unhideWhenUsed/>
    <w:rsid w:val="004946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9468F"/>
    <w:rPr>
      <w:sz w:val="20"/>
      <w:szCs w:val="20"/>
    </w:rPr>
  </w:style>
  <w:style w:type="character" w:styleId="Rimandonotaapidipagina">
    <w:name w:val="footnote reference"/>
    <w:basedOn w:val="Carpredefinitoparagrafo"/>
    <w:uiPriority w:val="99"/>
    <w:semiHidden/>
    <w:unhideWhenUsed/>
    <w:rsid w:val="0049468F"/>
    <w:rPr>
      <w:vertAlign w:val="superscript"/>
    </w:rPr>
  </w:style>
  <w:style w:type="paragraph" w:customStyle="1" w:styleId="Default">
    <w:name w:val="Default"/>
    <w:rsid w:val="00076D0C"/>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7A0B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1">
    <w:name w:val="Griglia tabella1"/>
    <w:basedOn w:val="Tabellanormale"/>
    <w:next w:val="Grigliatabella"/>
    <w:uiPriority w:val="59"/>
    <w:rsid w:val="00DD670F"/>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zionenonrisolta">
    <w:name w:val="Unresolved Mention"/>
    <w:basedOn w:val="Carpredefinitoparagrafo"/>
    <w:uiPriority w:val="99"/>
    <w:semiHidden/>
    <w:unhideWhenUsed/>
    <w:rsid w:val="00EB760C"/>
    <w:rPr>
      <w:color w:val="605E5C"/>
      <w:shd w:val="clear" w:color="auto" w:fill="E1DFDD"/>
    </w:rPr>
  </w:style>
  <w:style w:type="paragraph" w:styleId="NormaleWeb">
    <w:name w:val="Normal (Web)"/>
    <w:basedOn w:val="Normale"/>
    <w:uiPriority w:val="99"/>
    <w:semiHidden/>
    <w:unhideWhenUsed/>
    <w:rsid w:val="00EB760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653882">
      <w:bodyDiv w:val="1"/>
      <w:marLeft w:val="0"/>
      <w:marRight w:val="0"/>
      <w:marTop w:val="0"/>
      <w:marBottom w:val="0"/>
      <w:divBdr>
        <w:top w:val="none" w:sz="0" w:space="0" w:color="auto"/>
        <w:left w:val="none" w:sz="0" w:space="0" w:color="auto"/>
        <w:bottom w:val="none" w:sz="0" w:space="0" w:color="auto"/>
        <w:right w:val="none" w:sz="0" w:space="0" w:color="auto"/>
      </w:divBdr>
    </w:div>
    <w:div w:id="904994792">
      <w:bodyDiv w:val="1"/>
      <w:marLeft w:val="0"/>
      <w:marRight w:val="0"/>
      <w:marTop w:val="0"/>
      <w:marBottom w:val="0"/>
      <w:divBdr>
        <w:top w:val="none" w:sz="0" w:space="0" w:color="auto"/>
        <w:left w:val="none" w:sz="0" w:space="0" w:color="auto"/>
        <w:bottom w:val="none" w:sz="0" w:space="0" w:color="auto"/>
        <w:right w:val="none" w:sz="0" w:space="0" w:color="auto"/>
      </w:divBdr>
    </w:div>
    <w:div w:id="983268048">
      <w:bodyDiv w:val="1"/>
      <w:marLeft w:val="0"/>
      <w:marRight w:val="0"/>
      <w:marTop w:val="0"/>
      <w:marBottom w:val="0"/>
      <w:divBdr>
        <w:top w:val="none" w:sz="0" w:space="0" w:color="auto"/>
        <w:left w:val="none" w:sz="0" w:space="0" w:color="auto"/>
        <w:bottom w:val="none" w:sz="0" w:space="0" w:color="auto"/>
        <w:right w:val="none" w:sz="0" w:space="0" w:color="auto"/>
      </w:divBdr>
    </w:div>
    <w:div w:id="205075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con.org/regolamento-dellorganism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mediacon.org" TargetMode="External"/><Relationship Id="rId2" Type="http://schemas.openxmlformats.org/officeDocument/2006/relationships/hyperlink" Target="mailto:info@mediacon.org" TargetMode="External"/><Relationship Id="rId1" Type="http://schemas.openxmlformats.org/officeDocument/2006/relationships/image" Target="media/image1.jpeg"/><Relationship Id="rId5" Type="http://schemas.openxmlformats.org/officeDocument/2006/relationships/hyperlink" Target="mailto:mediaconnapoli@arubapec.it" TargetMode="External"/><Relationship Id="rId4" Type="http://schemas.openxmlformats.org/officeDocument/2006/relationships/hyperlink" Target="mailto:napoli@mediacon.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7E368-A911-40B0-A32A-521636034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968</Words>
  <Characters>8539</Characters>
  <Application>Microsoft Office Word</Application>
  <DocSecurity>0</DocSecurity>
  <Lines>328</Lines>
  <Paragraphs>202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dc:creator>
  <cp:lastModifiedBy>Gabriele Petracca</cp:lastModifiedBy>
  <cp:revision>3</cp:revision>
  <cp:lastPrinted>2025-11-26T11:48:00Z</cp:lastPrinted>
  <dcterms:created xsi:type="dcterms:W3CDTF">2026-05-10T17:32:00Z</dcterms:created>
  <dcterms:modified xsi:type="dcterms:W3CDTF">2026-05-10T17:37:00Z</dcterms:modified>
</cp:coreProperties>
</file>