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52D" w:rsidRDefault="00C7152D" w:rsidP="00A45D1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5164C" w:rsidRDefault="00B5164C" w:rsidP="00A45D1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5164C" w:rsidRDefault="00B5164C" w:rsidP="00AC35E8">
      <w:pPr>
        <w:autoSpaceDE w:val="0"/>
        <w:autoSpaceDN w:val="0"/>
        <w:adjustRightInd w:val="0"/>
        <w:spacing w:after="0" w:line="240" w:lineRule="auto"/>
        <w:ind w:left="4956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ab/>
      </w:r>
      <w:r>
        <w:rPr>
          <w:rFonts w:ascii="Times New Roman" w:eastAsia="Calibri" w:hAnsi="Times New Roman" w:cs="Times New Roman"/>
          <w:bCs/>
          <w:sz w:val="24"/>
          <w:szCs w:val="24"/>
        </w:rPr>
        <w:tab/>
      </w:r>
    </w:p>
    <w:p w:rsidR="00B5164C" w:rsidRPr="00B5164C" w:rsidRDefault="00433D30" w:rsidP="00B5164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i/>
        </w:rPr>
      </w:pPr>
      <w:r>
        <w:rPr>
          <w:rFonts w:ascii="Times New Roman" w:eastAsia="Calibri" w:hAnsi="Times New Roman" w:cs="Times New Roman"/>
          <w:bCs/>
          <w:i/>
          <w:noProof/>
          <w:lang w:eastAsia="it-IT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37" type="#_x0000_t109" style="position:absolute;margin-left:-.25pt;margin-top:2.5pt;width:488.45pt;height:87.75pt;z-index:251660288">
            <v:textbox style="mso-next-textbox:#_x0000_s1037">
              <w:txbxContent>
                <w:p w:rsidR="009C5E5C" w:rsidRPr="00B5164C" w:rsidRDefault="009C5E5C" w:rsidP="009C5E5C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i/>
                    </w:rPr>
                  </w:pPr>
                  <w:r w:rsidRPr="00B5164C">
                    <w:rPr>
                      <w:rFonts w:ascii="Times New Roman" w:eastAsia="Calibri" w:hAnsi="Times New Roman" w:cs="Times New Roman"/>
                      <w:bCs/>
                      <w:i/>
                    </w:rPr>
                    <w:t>Spazio riservato a Mediacon</w:t>
                  </w:r>
                  <w:r>
                    <w:rPr>
                      <w:rFonts w:ascii="Times New Roman" w:eastAsia="Calibri" w:hAnsi="Times New Roman" w:cs="Times New Roman"/>
                      <w:bCs/>
                      <w:i/>
                    </w:rPr>
                    <w:tab/>
                  </w:r>
                  <w:r>
                    <w:rPr>
                      <w:rFonts w:ascii="Times New Roman" w:eastAsia="Calibri" w:hAnsi="Times New Roman" w:cs="Times New Roman"/>
                      <w:bCs/>
                      <w:i/>
                    </w:rPr>
                    <w:tab/>
                  </w:r>
                  <w:r>
                    <w:rPr>
                      <w:rFonts w:ascii="Times New Roman" w:eastAsia="Calibri" w:hAnsi="Times New Roman" w:cs="Times New Roman"/>
                      <w:bCs/>
                      <w:i/>
                    </w:rPr>
                    <w:tab/>
                    <w:t xml:space="preserve">  </w:t>
                  </w:r>
                  <w:r>
                    <w:rPr>
                      <w:rFonts w:ascii="Times New Roman" w:eastAsia="Calibri" w:hAnsi="Times New Roman" w:cs="Times New Roman"/>
                      <w:bCs/>
                      <w:i/>
                    </w:rPr>
                    <w:tab/>
                  </w: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ab/>
                  </w:r>
                  <w:r w:rsidRPr="00B5164C">
                    <w:rPr>
                      <w:rFonts w:ascii="Times New Roman" w:eastAsia="Calibri" w:hAnsi="Times New Roman" w:cs="Times New Roman"/>
                      <w:bCs/>
                    </w:rPr>
                    <w:t xml:space="preserve">Spett.le </w:t>
                  </w:r>
                </w:p>
                <w:p w:rsidR="009C5E5C" w:rsidRPr="00B5164C" w:rsidRDefault="009C5E5C" w:rsidP="009C5E5C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4956"/>
                    <w:rPr>
                      <w:rFonts w:ascii="Times New Roman" w:eastAsia="Calibri" w:hAnsi="Times New Roman" w:cs="Times New Roman"/>
                      <w:bCs/>
                    </w:rPr>
                  </w:pPr>
                  <w:r w:rsidRPr="00B5164C">
                    <w:rPr>
                      <w:rFonts w:ascii="Times New Roman" w:eastAsia="Calibri" w:hAnsi="Times New Roman" w:cs="Times New Roman"/>
                      <w:bCs/>
                    </w:rPr>
                    <w:tab/>
                    <w:t>MEDIACON S.R.L.</w:t>
                  </w:r>
                </w:p>
                <w:p w:rsidR="009C5E5C" w:rsidRPr="00B5164C" w:rsidRDefault="009C5E5C" w:rsidP="009C5E5C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4956"/>
                    <w:rPr>
                      <w:rFonts w:ascii="Times New Roman" w:eastAsia="Calibri" w:hAnsi="Times New Roman" w:cs="Times New Roman"/>
                      <w:bCs/>
                    </w:rPr>
                  </w:pPr>
                  <w:r w:rsidRPr="00B5164C">
                    <w:rPr>
                      <w:rFonts w:ascii="Times New Roman" w:eastAsia="Calibri" w:hAnsi="Times New Roman" w:cs="Times New Roman"/>
                      <w:bCs/>
                    </w:rPr>
                    <w:tab/>
                    <w:t>Sede di</w:t>
                  </w:r>
                  <w:r w:rsidR="002C60E3">
                    <w:rPr>
                      <w:rFonts w:ascii="Times New Roman" w:eastAsia="Calibri" w:hAnsi="Times New Roman" w:cs="Times New Roman"/>
                      <w:bCs/>
                    </w:rPr>
                    <w:t xml:space="preserve"> Casarano</w:t>
                  </w:r>
                </w:p>
                <w:p w:rsidR="009C5E5C" w:rsidRPr="00B5164C" w:rsidRDefault="009C5E5C" w:rsidP="009C5E5C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4956"/>
                    <w:rPr>
                      <w:rFonts w:ascii="Times New Roman" w:eastAsia="Calibri" w:hAnsi="Times New Roman" w:cs="Times New Roman"/>
                      <w:bCs/>
                    </w:rPr>
                  </w:pPr>
                  <w:r w:rsidRPr="00B5164C">
                    <w:rPr>
                      <w:rFonts w:ascii="Times New Roman" w:eastAsia="Calibri" w:hAnsi="Times New Roman" w:cs="Times New Roman"/>
                      <w:bCs/>
                    </w:rPr>
                    <w:tab/>
                    <w:t>Istanza depositata il ______________</w:t>
                  </w:r>
                </w:p>
                <w:p w:rsidR="009C5E5C" w:rsidRPr="00B5164C" w:rsidRDefault="009C5E5C" w:rsidP="009C5E5C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4956"/>
                    <w:rPr>
                      <w:rFonts w:ascii="Times New Roman" w:eastAsia="Calibri" w:hAnsi="Times New Roman" w:cs="Times New Roman"/>
                      <w:bCs/>
                    </w:rPr>
                  </w:pPr>
                  <w:r w:rsidRPr="00B5164C">
                    <w:rPr>
                      <w:rFonts w:ascii="Times New Roman" w:eastAsia="Calibri" w:hAnsi="Times New Roman" w:cs="Times New Roman"/>
                      <w:bCs/>
                    </w:rPr>
                    <w:tab/>
                    <w:t>alle ore ________________________</w:t>
                  </w:r>
                </w:p>
                <w:p w:rsidR="009C5E5C" w:rsidRDefault="009C5E5C" w:rsidP="009C5E5C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4956"/>
                    <w:rPr>
                      <w:rFonts w:ascii="Times New Roman" w:eastAsia="Calibri" w:hAnsi="Times New Roman" w:cs="Times New Roman"/>
                      <w:bCs/>
                    </w:rPr>
                  </w:pPr>
                  <w:r w:rsidRPr="00B5164C">
                    <w:rPr>
                      <w:rFonts w:ascii="Times New Roman" w:eastAsia="Calibri" w:hAnsi="Times New Roman" w:cs="Times New Roman"/>
                      <w:bCs/>
                    </w:rPr>
                    <w:tab/>
                  </w:r>
                  <w:r w:rsidR="00A31AEE">
                    <w:rPr>
                      <w:rFonts w:ascii="Times New Roman" w:eastAsia="Calibri" w:hAnsi="Times New Roman" w:cs="Times New Roman"/>
                      <w:bCs/>
                    </w:rPr>
                    <w:t xml:space="preserve">Protocollo nr. </w:t>
                  </w:r>
                  <w:r w:rsidRPr="00B5164C">
                    <w:rPr>
                      <w:rFonts w:ascii="Times New Roman" w:eastAsia="Calibri" w:hAnsi="Times New Roman" w:cs="Times New Roman"/>
                      <w:bCs/>
                    </w:rPr>
                    <w:t>_________________</w:t>
                  </w:r>
                  <w:r w:rsidR="00A31AEE">
                    <w:rPr>
                      <w:rFonts w:ascii="Times New Roman" w:eastAsia="Calibri" w:hAnsi="Times New Roman" w:cs="Times New Roman"/>
                      <w:bCs/>
                    </w:rPr>
                    <w:t>__</w:t>
                  </w:r>
                  <w:r w:rsidRPr="00B5164C">
                    <w:rPr>
                      <w:rFonts w:ascii="Times New Roman" w:eastAsia="Calibri" w:hAnsi="Times New Roman" w:cs="Times New Roman"/>
                      <w:bCs/>
                    </w:rPr>
                    <w:t xml:space="preserve">     </w:t>
                  </w:r>
                </w:p>
                <w:p w:rsidR="009C5E5C" w:rsidRDefault="009C5E5C"/>
              </w:txbxContent>
            </v:textbox>
          </v:shape>
        </w:pict>
      </w:r>
      <w:r w:rsidR="00B5164C" w:rsidRPr="00B5164C">
        <w:rPr>
          <w:rFonts w:ascii="Times New Roman" w:eastAsia="Calibri" w:hAnsi="Times New Roman" w:cs="Times New Roman"/>
          <w:bCs/>
          <w:i/>
        </w:rPr>
        <w:t>Spazio riservato a Mediacon</w:t>
      </w:r>
      <w:r w:rsidR="00B5164C">
        <w:rPr>
          <w:rFonts w:ascii="Times New Roman" w:eastAsia="Calibri" w:hAnsi="Times New Roman" w:cs="Times New Roman"/>
          <w:bCs/>
          <w:i/>
        </w:rPr>
        <w:tab/>
      </w:r>
      <w:r w:rsidR="00B5164C">
        <w:rPr>
          <w:rFonts w:ascii="Times New Roman" w:eastAsia="Calibri" w:hAnsi="Times New Roman" w:cs="Times New Roman"/>
          <w:bCs/>
          <w:i/>
        </w:rPr>
        <w:tab/>
      </w:r>
      <w:r w:rsidR="00B5164C">
        <w:rPr>
          <w:rFonts w:ascii="Times New Roman" w:eastAsia="Calibri" w:hAnsi="Times New Roman" w:cs="Times New Roman"/>
          <w:bCs/>
          <w:i/>
        </w:rPr>
        <w:tab/>
        <w:t xml:space="preserve">  </w:t>
      </w:r>
      <w:r w:rsidR="00B5164C">
        <w:rPr>
          <w:rFonts w:ascii="Times New Roman" w:eastAsia="Calibri" w:hAnsi="Times New Roman" w:cs="Times New Roman"/>
          <w:bCs/>
          <w:i/>
        </w:rPr>
        <w:tab/>
      </w:r>
      <w:r w:rsidR="00B5164C">
        <w:rPr>
          <w:rFonts w:ascii="Times New Roman" w:eastAsia="Calibri" w:hAnsi="Times New Roman" w:cs="Times New Roman"/>
          <w:bCs/>
          <w:sz w:val="24"/>
          <w:szCs w:val="24"/>
        </w:rPr>
        <w:tab/>
      </w:r>
      <w:r w:rsidR="00B5164C" w:rsidRPr="00B5164C">
        <w:rPr>
          <w:rFonts w:ascii="Times New Roman" w:eastAsia="Calibri" w:hAnsi="Times New Roman" w:cs="Times New Roman"/>
          <w:bCs/>
        </w:rPr>
        <w:t xml:space="preserve">Spett.le </w:t>
      </w:r>
    </w:p>
    <w:p w:rsidR="00B5164C" w:rsidRPr="00B5164C" w:rsidRDefault="00B5164C" w:rsidP="00AC35E8">
      <w:pPr>
        <w:autoSpaceDE w:val="0"/>
        <w:autoSpaceDN w:val="0"/>
        <w:adjustRightInd w:val="0"/>
        <w:spacing w:after="0" w:line="240" w:lineRule="auto"/>
        <w:ind w:left="4956"/>
        <w:rPr>
          <w:rFonts w:ascii="Times New Roman" w:eastAsia="Calibri" w:hAnsi="Times New Roman" w:cs="Times New Roman"/>
          <w:bCs/>
        </w:rPr>
      </w:pPr>
      <w:r w:rsidRPr="00B5164C">
        <w:rPr>
          <w:rFonts w:ascii="Times New Roman" w:eastAsia="Calibri" w:hAnsi="Times New Roman" w:cs="Times New Roman"/>
          <w:bCs/>
        </w:rPr>
        <w:tab/>
        <w:t>MEDIACON S.R.L.</w:t>
      </w:r>
    </w:p>
    <w:p w:rsidR="00B5164C" w:rsidRPr="00B5164C" w:rsidRDefault="00B5164C" w:rsidP="00AC35E8">
      <w:pPr>
        <w:autoSpaceDE w:val="0"/>
        <w:autoSpaceDN w:val="0"/>
        <w:adjustRightInd w:val="0"/>
        <w:spacing w:after="0" w:line="240" w:lineRule="auto"/>
        <w:ind w:left="4956"/>
        <w:rPr>
          <w:rFonts w:ascii="Times New Roman" w:eastAsia="Calibri" w:hAnsi="Times New Roman" w:cs="Times New Roman"/>
          <w:bCs/>
        </w:rPr>
      </w:pPr>
      <w:r w:rsidRPr="00B5164C">
        <w:rPr>
          <w:rFonts w:ascii="Times New Roman" w:eastAsia="Calibri" w:hAnsi="Times New Roman" w:cs="Times New Roman"/>
          <w:bCs/>
        </w:rPr>
        <w:tab/>
        <w:t>Sede di ________________________</w:t>
      </w:r>
    </w:p>
    <w:p w:rsidR="00B5164C" w:rsidRPr="00B5164C" w:rsidRDefault="00B5164C" w:rsidP="00AC35E8">
      <w:pPr>
        <w:autoSpaceDE w:val="0"/>
        <w:autoSpaceDN w:val="0"/>
        <w:adjustRightInd w:val="0"/>
        <w:spacing w:after="0" w:line="240" w:lineRule="auto"/>
        <w:ind w:left="4956"/>
        <w:rPr>
          <w:rFonts w:ascii="Times New Roman" w:eastAsia="Calibri" w:hAnsi="Times New Roman" w:cs="Times New Roman"/>
          <w:bCs/>
        </w:rPr>
      </w:pPr>
      <w:r w:rsidRPr="00B5164C">
        <w:rPr>
          <w:rFonts w:ascii="Times New Roman" w:eastAsia="Calibri" w:hAnsi="Times New Roman" w:cs="Times New Roman"/>
          <w:bCs/>
        </w:rPr>
        <w:tab/>
        <w:t>Istanza depositata il ______________</w:t>
      </w:r>
    </w:p>
    <w:p w:rsidR="00B5164C" w:rsidRPr="00B5164C" w:rsidRDefault="00B5164C" w:rsidP="00AC35E8">
      <w:pPr>
        <w:autoSpaceDE w:val="0"/>
        <w:autoSpaceDN w:val="0"/>
        <w:adjustRightInd w:val="0"/>
        <w:spacing w:after="0" w:line="240" w:lineRule="auto"/>
        <w:ind w:left="4956"/>
        <w:rPr>
          <w:rFonts w:ascii="Times New Roman" w:eastAsia="Calibri" w:hAnsi="Times New Roman" w:cs="Times New Roman"/>
          <w:bCs/>
        </w:rPr>
      </w:pPr>
      <w:r w:rsidRPr="00B5164C">
        <w:rPr>
          <w:rFonts w:ascii="Times New Roman" w:eastAsia="Calibri" w:hAnsi="Times New Roman" w:cs="Times New Roman"/>
          <w:bCs/>
        </w:rPr>
        <w:tab/>
        <w:t>alle ore ________________________</w:t>
      </w:r>
    </w:p>
    <w:p w:rsidR="00472D54" w:rsidRDefault="00B5164C" w:rsidP="00AC35E8">
      <w:pPr>
        <w:autoSpaceDE w:val="0"/>
        <w:autoSpaceDN w:val="0"/>
        <w:adjustRightInd w:val="0"/>
        <w:spacing w:after="0" w:line="240" w:lineRule="auto"/>
        <w:ind w:left="4956"/>
        <w:rPr>
          <w:rFonts w:ascii="Times New Roman" w:eastAsia="Calibri" w:hAnsi="Times New Roman" w:cs="Times New Roman"/>
          <w:bCs/>
        </w:rPr>
      </w:pPr>
      <w:r w:rsidRPr="00B5164C">
        <w:rPr>
          <w:rFonts w:ascii="Times New Roman" w:eastAsia="Calibri" w:hAnsi="Times New Roman" w:cs="Times New Roman"/>
          <w:bCs/>
        </w:rPr>
        <w:tab/>
        <w:t>Protocollo nr.</w:t>
      </w:r>
      <w:r w:rsidR="00C7152D" w:rsidRPr="00B5164C">
        <w:rPr>
          <w:rFonts w:ascii="Times New Roman" w:eastAsia="Calibri" w:hAnsi="Times New Roman" w:cs="Times New Roman"/>
          <w:bCs/>
        </w:rPr>
        <w:t xml:space="preserve">   </w:t>
      </w:r>
      <w:r w:rsidRPr="00B5164C">
        <w:rPr>
          <w:rFonts w:ascii="Times New Roman" w:eastAsia="Calibri" w:hAnsi="Times New Roman" w:cs="Times New Roman"/>
          <w:bCs/>
        </w:rPr>
        <w:t>__________________</w:t>
      </w:r>
      <w:r w:rsidR="00C7152D" w:rsidRPr="00B5164C">
        <w:rPr>
          <w:rFonts w:ascii="Times New Roman" w:eastAsia="Calibri" w:hAnsi="Times New Roman" w:cs="Times New Roman"/>
          <w:bCs/>
        </w:rPr>
        <w:t xml:space="preserve">     </w:t>
      </w:r>
    </w:p>
    <w:p w:rsidR="009C5E5C" w:rsidRDefault="009C5E5C" w:rsidP="00AC35E8">
      <w:pPr>
        <w:autoSpaceDE w:val="0"/>
        <w:autoSpaceDN w:val="0"/>
        <w:adjustRightInd w:val="0"/>
        <w:spacing w:after="0" w:line="240" w:lineRule="auto"/>
        <w:ind w:left="4956"/>
        <w:rPr>
          <w:rFonts w:ascii="Times New Roman" w:eastAsia="Calibri" w:hAnsi="Times New Roman" w:cs="Times New Roman"/>
          <w:bCs/>
        </w:rPr>
      </w:pPr>
    </w:p>
    <w:p w:rsidR="00B5164C" w:rsidRDefault="00B5164C" w:rsidP="00472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</w:p>
    <w:p w:rsidR="009C5E5C" w:rsidRDefault="009C5E5C" w:rsidP="00472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</w:p>
    <w:p w:rsidR="00472D54" w:rsidRPr="001C1AE4" w:rsidRDefault="00A370BD" w:rsidP="00472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1C1AE4">
        <w:rPr>
          <w:rFonts w:ascii="Times New Roman" w:eastAsia="Calibri" w:hAnsi="Times New Roman" w:cs="Times New Roman"/>
          <w:b/>
          <w:bCs/>
        </w:rPr>
        <w:t>I</w:t>
      </w:r>
      <w:r w:rsidR="002C2A8F" w:rsidRPr="001C1AE4">
        <w:rPr>
          <w:rFonts w:ascii="Times New Roman" w:eastAsia="Calibri" w:hAnsi="Times New Roman" w:cs="Times New Roman"/>
          <w:b/>
          <w:bCs/>
        </w:rPr>
        <w:t>stanza</w:t>
      </w:r>
      <w:r w:rsidR="00472D54" w:rsidRPr="001C1AE4">
        <w:rPr>
          <w:rFonts w:ascii="Times New Roman" w:eastAsia="Calibri" w:hAnsi="Times New Roman" w:cs="Times New Roman"/>
          <w:b/>
          <w:bCs/>
        </w:rPr>
        <w:t xml:space="preserve"> </w:t>
      </w:r>
      <w:r w:rsidR="002C2A8F" w:rsidRPr="001C1AE4">
        <w:rPr>
          <w:rFonts w:ascii="Times New Roman" w:eastAsia="Calibri" w:hAnsi="Times New Roman" w:cs="Times New Roman"/>
          <w:b/>
          <w:bCs/>
        </w:rPr>
        <w:t>di</w:t>
      </w:r>
      <w:r w:rsidR="00472D54" w:rsidRPr="001C1AE4">
        <w:rPr>
          <w:rFonts w:ascii="Times New Roman" w:eastAsia="Calibri" w:hAnsi="Times New Roman" w:cs="Times New Roman"/>
          <w:b/>
          <w:bCs/>
        </w:rPr>
        <w:t xml:space="preserve"> M</w:t>
      </w:r>
      <w:r w:rsidR="002C2A8F" w:rsidRPr="001C1AE4">
        <w:rPr>
          <w:rFonts w:ascii="Times New Roman" w:eastAsia="Calibri" w:hAnsi="Times New Roman" w:cs="Times New Roman"/>
          <w:b/>
          <w:bCs/>
        </w:rPr>
        <w:t>ediazione</w:t>
      </w:r>
    </w:p>
    <w:p w:rsidR="002334F3" w:rsidRPr="001C1AE4" w:rsidRDefault="002334F3" w:rsidP="009C5E5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472D54" w:rsidRPr="001C1AE4" w:rsidRDefault="00472D54" w:rsidP="00472D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</w:p>
    <w:p w:rsidR="00472D54" w:rsidRPr="001C1AE4" w:rsidRDefault="00B962A5" w:rsidP="00B962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-</w:t>
      </w:r>
      <w:r w:rsidR="00472D54" w:rsidRPr="001C1AE4">
        <w:rPr>
          <w:rFonts w:ascii="Times New Roman" w:eastAsia="Calibri" w:hAnsi="Times New Roman" w:cs="Times New Roman"/>
          <w:b/>
        </w:rPr>
        <w:t>Il sottoscritto</w:t>
      </w:r>
      <w:r w:rsidR="00763C2D" w:rsidRPr="001C1AE4">
        <w:rPr>
          <w:rFonts w:ascii="Times New Roman" w:eastAsia="Calibri" w:hAnsi="Times New Roman" w:cs="Times New Roman"/>
          <w:b/>
        </w:rPr>
        <w:t xml:space="preserve"> </w:t>
      </w:r>
      <w:r w:rsidRPr="001C1AE4">
        <w:rPr>
          <w:rFonts w:ascii="Times New Roman" w:eastAsia="Calibri" w:hAnsi="Times New Roman" w:cs="Times New Roman"/>
        </w:rPr>
        <w:t>in qualità di parte Istante Sig.</w:t>
      </w:r>
      <w:r w:rsidR="00F22775" w:rsidRPr="001C1AE4">
        <w:rPr>
          <w:rFonts w:ascii="Times New Roman" w:eastAsia="Calibri" w:hAnsi="Times New Roman" w:cs="Times New Roman"/>
        </w:rPr>
        <w:t>/Società _____________________________________</w:t>
      </w:r>
      <w:r w:rsidR="00C7152D" w:rsidRPr="001C1AE4">
        <w:rPr>
          <w:rFonts w:ascii="Times New Roman" w:eastAsia="Calibri" w:hAnsi="Times New Roman" w:cs="Times New Roman"/>
        </w:rPr>
        <w:t>_______</w:t>
      </w:r>
      <w:r w:rsidRPr="001C1AE4">
        <w:rPr>
          <w:rFonts w:ascii="Times New Roman" w:eastAsia="Calibri" w:hAnsi="Times New Roman" w:cs="Times New Roman"/>
        </w:rPr>
        <w:t xml:space="preserve"> </w:t>
      </w:r>
    </w:p>
    <w:p w:rsidR="00472D54" w:rsidRPr="001C1AE4" w:rsidRDefault="00472D54" w:rsidP="00472D5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nato a _______________________________</w:t>
      </w:r>
      <w:r w:rsidR="00C7152D" w:rsidRPr="001C1AE4">
        <w:rPr>
          <w:rFonts w:ascii="Times New Roman" w:eastAsia="Calibri" w:hAnsi="Times New Roman" w:cs="Times New Roman"/>
        </w:rPr>
        <w:t>__</w:t>
      </w:r>
      <w:r w:rsidRPr="001C1AE4">
        <w:rPr>
          <w:rFonts w:ascii="Times New Roman" w:eastAsia="Calibri" w:hAnsi="Times New Roman" w:cs="Times New Roman"/>
        </w:rPr>
        <w:t xml:space="preserve"> il____________________</w:t>
      </w:r>
      <w:r w:rsidR="00C7152D" w:rsidRPr="001C1AE4">
        <w:rPr>
          <w:rFonts w:ascii="Times New Roman" w:eastAsia="Calibri" w:hAnsi="Times New Roman" w:cs="Times New Roman"/>
        </w:rPr>
        <w:t>___</w:t>
      </w:r>
      <w:r w:rsidRPr="001C1AE4">
        <w:rPr>
          <w:rFonts w:ascii="Times New Roman" w:eastAsia="Calibri" w:hAnsi="Times New Roman" w:cs="Times New Roman"/>
        </w:rPr>
        <w:t>, residente</w:t>
      </w:r>
      <w:r w:rsidR="00F22775" w:rsidRPr="001C1AE4">
        <w:rPr>
          <w:rFonts w:ascii="Times New Roman" w:eastAsia="Calibri" w:hAnsi="Times New Roman" w:cs="Times New Roman"/>
        </w:rPr>
        <w:t>/sede</w:t>
      </w:r>
      <w:r w:rsidRPr="001C1AE4">
        <w:rPr>
          <w:rFonts w:ascii="Times New Roman" w:eastAsia="Calibri" w:hAnsi="Times New Roman" w:cs="Times New Roman"/>
        </w:rPr>
        <w:t xml:space="preserve"> in ______________________________</w:t>
      </w:r>
      <w:r w:rsidR="00C7152D" w:rsidRPr="001C1AE4">
        <w:rPr>
          <w:rFonts w:ascii="Times New Roman" w:eastAsia="Calibri" w:hAnsi="Times New Roman" w:cs="Times New Roman"/>
        </w:rPr>
        <w:t>_____</w:t>
      </w:r>
      <w:r w:rsidRPr="001C1AE4">
        <w:rPr>
          <w:rFonts w:ascii="Times New Roman" w:eastAsia="Calibri" w:hAnsi="Times New Roman" w:cs="Times New Roman"/>
        </w:rPr>
        <w:t xml:space="preserve"> alla Via _________________________________________</w:t>
      </w:r>
      <w:r w:rsidR="00763C2D" w:rsidRPr="001C1AE4">
        <w:rPr>
          <w:rFonts w:ascii="Times New Roman" w:eastAsia="Calibri" w:hAnsi="Times New Roman" w:cs="Times New Roman"/>
        </w:rPr>
        <w:t>__</w:t>
      </w:r>
      <w:r w:rsidR="00C7152D" w:rsidRPr="001C1AE4">
        <w:rPr>
          <w:rFonts w:ascii="Times New Roman" w:eastAsia="Calibri" w:hAnsi="Times New Roman" w:cs="Times New Roman"/>
        </w:rPr>
        <w:t>__</w:t>
      </w:r>
    </w:p>
    <w:p w:rsidR="002334F3" w:rsidRPr="001C1AE4" w:rsidRDefault="00F22775" w:rsidP="00472D5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 xml:space="preserve">Codice </w:t>
      </w:r>
      <w:r w:rsidR="00472D54" w:rsidRPr="001C1AE4">
        <w:rPr>
          <w:rFonts w:ascii="Times New Roman" w:eastAsia="Calibri" w:hAnsi="Times New Roman" w:cs="Times New Roman"/>
        </w:rPr>
        <w:t>Fiscale</w:t>
      </w:r>
      <w:r w:rsidRPr="001C1AE4">
        <w:rPr>
          <w:rFonts w:ascii="Times New Roman" w:eastAsia="Calibri" w:hAnsi="Times New Roman" w:cs="Times New Roman"/>
        </w:rPr>
        <w:t>/P.I. __________________________</w:t>
      </w:r>
      <w:r w:rsidR="00763C2D" w:rsidRPr="001C1AE4">
        <w:rPr>
          <w:rFonts w:ascii="Times New Roman" w:eastAsia="Calibri" w:hAnsi="Times New Roman" w:cs="Times New Roman"/>
        </w:rPr>
        <w:t>___________</w:t>
      </w:r>
      <w:r w:rsidR="00C7152D" w:rsidRPr="001C1AE4">
        <w:rPr>
          <w:rFonts w:ascii="Times New Roman" w:eastAsia="Calibri" w:hAnsi="Times New Roman" w:cs="Times New Roman"/>
        </w:rPr>
        <w:t>____</w:t>
      </w:r>
      <w:r w:rsidR="00763C2D" w:rsidRPr="001C1AE4">
        <w:rPr>
          <w:rFonts w:ascii="Times New Roman" w:eastAsia="Calibri" w:hAnsi="Times New Roman" w:cs="Times New Roman"/>
        </w:rPr>
        <w:t>tel.________________________</w:t>
      </w:r>
      <w:r w:rsidR="00C7152D" w:rsidRPr="001C1AE4">
        <w:rPr>
          <w:rFonts w:ascii="Times New Roman" w:eastAsia="Calibri" w:hAnsi="Times New Roman" w:cs="Times New Roman"/>
        </w:rPr>
        <w:t>___</w:t>
      </w:r>
      <w:r w:rsidR="00763C2D" w:rsidRPr="001C1AE4">
        <w:rPr>
          <w:rFonts w:ascii="Times New Roman" w:eastAsia="Calibri" w:hAnsi="Times New Roman" w:cs="Times New Roman"/>
        </w:rPr>
        <w:t xml:space="preserve"> </w:t>
      </w:r>
      <w:r w:rsidR="00B962A5" w:rsidRPr="001C1AE4">
        <w:rPr>
          <w:rFonts w:ascii="Times New Roman" w:eastAsia="Calibri" w:hAnsi="Times New Roman" w:cs="Times New Roman"/>
        </w:rPr>
        <w:t>;</w:t>
      </w:r>
    </w:p>
    <w:p w:rsidR="00C7152D" w:rsidRPr="001C1AE4" w:rsidRDefault="00C7152D" w:rsidP="00C7152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-</w:t>
      </w:r>
      <w:r w:rsidRPr="001C1AE4">
        <w:rPr>
          <w:rFonts w:ascii="Times New Roman" w:eastAsia="Calibri" w:hAnsi="Times New Roman" w:cs="Times New Roman"/>
          <w:b/>
        </w:rPr>
        <w:t xml:space="preserve">Il sottoscritto </w:t>
      </w:r>
      <w:r w:rsidRPr="001C1AE4">
        <w:rPr>
          <w:rFonts w:ascii="Times New Roman" w:eastAsia="Calibri" w:hAnsi="Times New Roman" w:cs="Times New Roman"/>
        </w:rPr>
        <w:t xml:space="preserve">in qualità di parte Istante Sig./Società ____________________________________________ </w:t>
      </w:r>
    </w:p>
    <w:p w:rsidR="00C7152D" w:rsidRPr="001C1AE4" w:rsidRDefault="00C7152D" w:rsidP="00C7152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nato a _________________________________ il_______________________, residente/sede in ___________________________________ alla Via _____________________________________________</w:t>
      </w:r>
    </w:p>
    <w:p w:rsidR="00C7152D" w:rsidRPr="001C1AE4" w:rsidRDefault="00C7152D" w:rsidP="00C7152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 xml:space="preserve">Codice Fiscale/P.I. _________________________________________tel.___________________________;  </w:t>
      </w:r>
      <w:r w:rsidR="00763C2D" w:rsidRPr="001C1AE4">
        <w:rPr>
          <w:rFonts w:ascii="Times New Roman" w:eastAsia="Calibri" w:hAnsi="Times New Roman" w:cs="Times New Roman"/>
        </w:rPr>
        <w:t>-</w:t>
      </w:r>
      <w:r w:rsidRPr="001C1AE4">
        <w:rPr>
          <w:rFonts w:ascii="Times New Roman" w:eastAsia="Calibri" w:hAnsi="Times New Roman" w:cs="Times New Roman"/>
          <w:b/>
        </w:rPr>
        <w:t xml:space="preserve">Il sottoscritto </w:t>
      </w:r>
      <w:r w:rsidRPr="001C1AE4">
        <w:rPr>
          <w:rFonts w:ascii="Times New Roman" w:eastAsia="Calibri" w:hAnsi="Times New Roman" w:cs="Times New Roman"/>
        </w:rPr>
        <w:t xml:space="preserve">in qualità di parte Istante Sig./Società____________________________________________ </w:t>
      </w:r>
    </w:p>
    <w:p w:rsidR="00C7152D" w:rsidRPr="001C1AE4" w:rsidRDefault="00C7152D" w:rsidP="00C7152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nato a _________________________________ il_______________________, residente/sede in ___________________________________ alla Via _____________________________________________</w:t>
      </w:r>
    </w:p>
    <w:p w:rsidR="009C454C" w:rsidRPr="001C1AE4" w:rsidRDefault="00C7152D" w:rsidP="00C7152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 xml:space="preserve">Codice Fiscale/P.I. _________________________________________tel.___________________________; </w:t>
      </w:r>
    </w:p>
    <w:p w:rsidR="009C454C" w:rsidRPr="001C1AE4" w:rsidRDefault="009C454C" w:rsidP="009C454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-</w:t>
      </w:r>
      <w:r w:rsidRPr="001C1AE4">
        <w:rPr>
          <w:rFonts w:ascii="Times New Roman" w:eastAsia="Calibri" w:hAnsi="Times New Roman" w:cs="Times New Roman"/>
          <w:b/>
        </w:rPr>
        <w:t xml:space="preserve">Il sottoscritto </w:t>
      </w:r>
      <w:r w:rsidRPr="001C1AE4">
        <w:rPr>
          <w:rFonts w:ascii="Times New Roman" w:eastAsia="Calibri" w:hAnsi="Times New Roman" w:cs="Times New Roman"/>
        </w:rPr>
        <w:t xml:space="preserve">in qualità di parte Istante Sig./Società____________________________________________ </w:t>
      </w:r>
    </w:p>
    <w:p w:rsidR="009C454C" w:rsidRPr="001C1AE4" w:rsidRDefault="009C454C" w:rsidP="009C454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nato a _________________________________ il_______________________, residente/sede in ___________________________________ alla Via _____________________________________________</w:t>
      </w:r>
    </w:p>
    <w:p w:rsidR="009C454C" w:rsidRPr="001C1AE4" w:rsidRDefault="009C454C" w:rsidP="009C454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Codice Fiscale/P.I. _________________________________________tel.___________________________;</w:t>
      </w:r>
    </w:p>
    <w:p w:rsidR="00291F12" w:rsidRDefault="00291F12" w:rsidP="00C7152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b/>
        </w:rPr>
      </w:pPr>
    </w:p>
    <w:p w:rsidR="007575FD" w:rsidRPr="001C1AE4" w:rsidRDefault="002334F3" w:rsidP="00291F1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b/>
        </w:rPr>
      </w:pPr>
      <w:r w:rsidRPr="001C1AE4">
        <w:rPr>
          <w:rFonts w:ascii="Times New Roman" w:eastAsia="Calibri" w:hAnsi="Times New Roman" w:cs="Times New Roman"/>
          <w:b/>
        </w:rPr>
        <w:t>A</w:t>
      </w:r>
      <w:r w:rsidR="002C2A8F" w:rsidRPr="001C1AE4">
        <w:rPr>
          <w:rFonts w:ascii="Times New Roman" w:eastAsia="Calibri" w:hAnsi="Times New Roman" w:cs="Times New Roman"/>
          <w:b/>
        </w:rPr>
        <w:t>ssistito/i</w:t>
      </w:r>
    </w:p>
    <w:p w:rsidR="00472D54" w:rsidRPr="001C1AE4" w:rsidRDefault="007575FD" w:rsidP="008E5C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  <w:b/>
        </w:rPr>
        <w:t>D</w:t>
      </w:r>
      <w:r w:rsidR="00472D54" w:rsidRPr="001C1AE4">
        <w:rPr>
          <w:rFonts w:ascii="Times New Roman" w:eastAsia="Calibri" w:hAnsi="Times New Roman" w:cs="Times New Roman"/>
          <w:b/>
        </w:rPr>
        <w:t>all’ Avv</w:t>
      </w:r>
      <w:r w:rsidR="00472D54" w:rsidRPr="001C1AE4">
        <w:rPr>
          <w:rFonts w:ascii="Times New Roman" w:eastAsia="Calibri" w:hAnsi="Times New Roman" w:cs="Times New Roman"/>
        </w:rPr>
        <w:t>. __________________________________</w:t>
      </w:r>
      <w:r w:rsidR="008E5C2B" w:rsidRPr="001C1AE4">
        <w:rPr>
          <w:rFonts w:ascii="Times New Roman" w:eastAsia="Calibri" w:hAnsi="Times New Roman" w:cs="Times New Roman"/>
        </w:rPr>
        <w:t>_______</w:t>
      </w:r>
      <w:r w:rsidR="00280226" w:rsidRPr="001C1AE4">
        <w:rPr>
          <w:rFonts w:ascii="Times New Roman" w:eastAsia="Calibri" w:hAnsi="Times New Roman" w:cs="Times New Roman"/>
        </w:rPr>
        <w:t>______</w:t>
      </w:r>
      <w:r w:rsidR="00472D54" w:rsidRPr="001C1AE4">
        <w:rPr>
          <w:rFonts w:ascii="Times New Roman" w:eastAsia="Calibri" w:hAnsi="Times New Roman" w:cs="Times New Roman"/>
        </w:rPr>
        <w:t xml:space="preserve"> del Foro di  ___________________</w:t>
      </w:r>
      <w:r w:rsidR="00280226" w:rsidRPr="001C1AE4">
        <w:rPr>
          <w:rFonts w:ascii="Times New Roman" w:eastAsia="Calibri" w:hAnsi="Times New Roman" w:cs="Times New Roman"/>
        </w:rPr>
        <w:t>_</w:t>
      </w:r>
      <w:r w:rsidR="00472D54" w:rsidRPr="001C1AE4">
        <w:rPr>
          <w:rFonts w:ascii="Times New Roman" w:eastAsia="Calibri" w:hAnsi="Times New Roman" w:cs="Times New Roman"/>
        </w:rPr>
        <w:t>,</w:t>
      </w:r>
    </w:p>
    <w:p w:rsidR="00C83227" w:rsidRPr="001C1AE4" w:rsidRDefault="00472D54" w:rsidP="008E5C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con studio in ______________________________</w:t>
      </w:r>
      <w:r w:rsidR="00280226" w:rsidRPr="001C1AE4">
        <w:rPr>
          <w:rFonts w:ascii="Times New Roman" w:eastAsia="Calibri" w:hAnsi="Times New Roman" w:cs="Times New Roman"/>
        </w:rPr>
        <w:t>__</w:t>
      </w:r>
      <w:r w:rsidRPr="001C1AE4">
        <w:rPr>
          <w:rFonts w:ascii="Times New Roman" w:eastAsia="Calibri" w:hAnsi="Times New Roman" w:cs="Times New Roman"/>
        </w:rPr>
        <w:t xml:space="preserve"> alla via _______________________________</w:t>
      </w:r>
      <w:r w:rsidR="00280226" w:rsidRPr="001C1AE4">
        <w:rPr>
          <w:rFonts w:ascii="Times New Roman" w:eastAsia="Calibri" w:hAnsi="Times New Roman" w:cs="Times New Roman"/>
        </w:rPr>
        <w:t>___</w:t>
      </w:r>
      <w:r w:rsidRPr="001C1AE4">
        <w:rPr>
          <w:rFonts w:ascii="Times New Roman" w:eastAsia="Calibri" w:hAnsi="Times New Roman" w:cs="Times New Roman"/>
        </w:rPr>
        <w:t>, C.F. ________________________</w:t>
      </w:r>
      <w:r w:rsidR="008E5C2B" w:rsidRPr="001C1AE4">
        <w:rPr>
          <w:rFonts w:ascii="Times New Roman" w:eastAsia="Calibri" w:hAnsi="Times New Roman" w:cs="Times New Roman"/>
        </w:rPr>
        <w:t>__</w:t>
      </w:r>
      <w:r w:rsidR="00280226" w:rsidRPr="001C1AE4">
        <w:rPr>
          <w:rFonts w:ascii="Times New Roman" w:eastAsia="Calibri" w:hAnsi="Times New Roman" w:cs="Times New Roman"/>
        </w:rPr>
        <w:t>___</w:t>
      </w:r>
      <w:r w:rsidRPr="001C1AE4">
        <w:rPr>
          <w:rFonts w:ascii="Times New Roman" w:eastAsia="Calibri" w:hAnsi="Times New Roman" w:cs="Times New Roman"/>
        </w:rPr>
        <w:t>, tel. ________________</w:t>
      </w:r>
      <w:r w:rsidR="00C83227" w:rsidRPr="001C1AE4">
        <w:rPr>
          <w:rFonts w:ascii="Times New Roman" w:eastAsia="Calibri" w:hAnsi="Times New Roman" w:cs="Times New Roman"/>
        </w:rPr>
        <w:t>_______</w:t>
      </w:r>
      <w:r w:rsidR="008E5C2B" w:rsidRPr="001C1AE4">
        <w:rPr>
          <w:rFonts w:ascii="Times New Roman" w:eastAsia="Calibri" w:hAnsi="Times New Roman" w:cs="Times New Roman"/>
        </w:rPr>
        <w:t>_</w:t>
      </w:r>
      <w:r w:rsidR="00280226" w:rsidRPr="001C1AE4">
        <w:rPr>
          <w:rFonts w:ascii="Times New Roman" w:eastAsia="Calibri" w:hAnsi="Times New Roman" w:cs="Times New Roman"/>
        </w:rPr>
        <w:t>___</w:t>
      </w:r>
      <w:r w:rsidR="00C83227" w:rsidRPr="001C1AE4">
        <w:rPr>
          <w:rFonts w:ascii="Times New Roman" w:eastAsia="Calibri" w:hAnsi="Times New Roman" w:cs="Times New Roman"/>
        </w:rPr>
        <w:t>, fax _________________</w:t>
      </w:r>
      <w:r w:rsidR="00280226" w:rsidRPr="001C1AE4">
        <w:rPr>
          <w:rFonts w:ascii="Times New Roman" w:eastAsia="Calibri" w:hAnsi="Times New Roman" w:cs="Times New Roman"/>
        </w:rPr>
        <w:t>__</w:t>
      </w:r>
      <w:r w:rsidR="00C83227" w:rsidRPr="001C1AE4">
        <w:rPr>
          <w:rFonts w:ascii="Times New Roman" w:eastAsia="Calibri" w:hAnsi="Times New Roman" w:cs="Times New Roman"/>
        </w:rPr>
        <w:t>,</w:t>
      </w:r>
    </w:p>
    <w:p w:rsidR="00472D54" w:rsidRPr="001C1AE4" w:rsidRDefault="00472D54" w:rsidP="008E5C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email</w:t>
      </w:r>
      <w:r w:rsidR="00280226" w:rsidRPr="001C1AE4">
        <w:rPr>
          <w:rFonts w:ascii="Times New Roman" w:eastAsia="Calibri" w:hAnsi="Times New Roman" w:cs="Times New Roman"/>
        </w:rPr>
        <w:t xml:space="preserve"> </w:t>
      </w:r>
      <w:r w:rsidRPr="001C1AE4">
        <w:rPr>
          <w:rFonts w:ascii="Times New Roman" w:eastAsia="Calibri" w:hAnsi="Times New Roman" w:cs="Times New Roman"/>
        </w:rPr>
        <w:t>_______</w:t>
      </w:r>
      <w:r w:rsidR="008E5C2B" w:rsidRPr="001C1AE4">
        <w:rPr>
          <w:rFonts w:ascii="Times New Roman" w:eastAsia="Calibri" w:hAnsi="Times New Roman" w:cs="Times New Roman"/>
        </w:rPr>
        <w:t>_______________________________</w:t>
      </w:r>
      <w:r w:rsidR="00280226" w:rsidRPr="001C1AE4">
        <w:rPr>
          <w:rFonts w:ascii="Times New Roman" w:eastAsia="Calibri" w:hAnsi="Times New Roman" w:cs="Times New Roman"/>
        </w:rPr>
        <w:t>____</w:t>
      </w:r>
      <w:r w:rsidRPr="001C1AE4">
        <w:rPr>
          <w:rFonts w:ascii="Times New Roman" w:eastAsia="Calibri" w:hAnsi="Times New Roman" w:cs="Times New Roman"/>
        </w:rPr>
        <w:t xml:space="preserve"> Pec _______________________________</w:t>
      </w:r>
      <w:r w:rsidR="008E5C2B" w:rsidRPr="001C1AE4">
        <w:rPr>
          <w:rFonts w:ascii="Times New Roman" w:eastAsia="Calibri" w:hAnsi="Times New Roman" w:cs="Times New Roman"/>
        </w:rPr>
        <w:t>__</w:t>
      </w:r>
      <w:r w:rsidR="00280226" w:rsidRPr="001C1AE4">
        <w:rPr>
          <w:rFonts w:ascii="Times New Roman" w:eastAsia="Calibri" w:hAnsi="Times New Roman" w:cs="Times New Roman"/>
        </w:rPr>
        <w:t>___</w:t>
      </w:r>
    </w:p>
    <w:p w:rsidR="00291F12" w:rsidRDefault="00291F12" w:rsidP="006A7D4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6A7D4F" w:rsidRDefault="006A7D4F" w:rsidP="009C45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</w:p>
    <w:p w:rsidR="00076D0C" w:rsidRPr="001C1AE4" w:rsidRDefault="002334F3" w:rsidP="009C45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1C1AE4">
        <w:rPr>
          <w:rFonts w:ascii="Times New Roman" w:eastAsia="Calibri" w:hAnsi="Times New Roman" w:cs="Times New Roman"/>
          <w:b/>
          <w:bCs/>
        </w:rPr>
        <w:t xml:space="preserve">C </w:t>
      </w:r>
      <w:r w:rsidR="00C83227" w:rsidRPr="001C1AE4">
        <w:rPr>
          <w:rFonts w:ascii="Times New Roman" w:eastAsia="Calibri" w:hAnsi="Times New Roman" w:cs="Times New Roman"/>
          <w:b/>
          <w:bCs/>
        </w:rPr>
        <w:t>H I E D E</w:t>
      </w:r>
    </w:p>
    <w:p w:rsidR="004A414A" w:rsidRPr="00110F32" w:rsidRDefault="00076D0C" w:rsidP="00291F12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110F32">
        <w:rPr>
          <w:rFonts w:ascii="Times New Roman" w:hAnsi="Times New Roman" w:cs="Times New Roman"/>
          <w:sz w:val="22"/>
          <w:szCs w:val="22"/>
        </w:rPr>
        <w:t>l’avvio di una Procedura di Mediazione ai sensi del D. Lgs. 28/2010</w:t>
      </w:r>
      <w:r w:rsidR="00291F12">
        <w:rPr>
          <w:rFonts w:ascii="Times New Roman" w:hAnsi="Times New Roman" w:cs="Times New Roman"/>
          <w:sz w:val="22"/>
          <w:szCs w:val="22"/>
        </w:rPr>
        <w:t xml:space="preserve"> e s.m.</w:t>
      </w:r>
    </w:p>
    <w:p w:rsidR="004A414A" w:rsidRPr="001C1AE4" w:rsidRDefault="004A414A" w:rsidP="00076D0C">
      <w:pPr>
        <w:autoSpaceDE w:val="0"/>
        <w:autoSpaceDN w:val="0"/>
        <w:adjustRightInd w:val="0"/>
        <w:spacing w:after="0" w:line="360" w:lineRule="auto"/>
        <w:rPr>
          <w:rFonts w:ascii="Times New Roman" w:eastAsia="Calibri" w:hAnsi="Times New Roman" w:cs="Times New Roman"/>
          <w:b/>
          <w:u w:val="single"/>
        </w:rPr>
      </w:pPr>
    </w:p>
    <w:p w:rsidR="00076D0C" w:rsidRPr="001C1AE4" w:rsidRDefault="00076D0C" w:rsidP="004A414A">
      <w:pPr>
        <w:autoSpaceDE w:val="0"/>
        <w:autoSpaceDN w:val="0"/>
        <w:adjustRightInd w:val="0"/>
        <w:spacing w:after="0" w:line="360" w:lineRule="auto"/>
        <w:rPr>
          <w:rFonts w:ascii="Times New Roman" w:eastAsia="Calibri" w:hAnsi="Times New Roman" w:cs="Times New Roman"/>
          <w:b/>
          <w:u w:val="single"/>
        </w:rPr>
      </w:pPr>
      <w:r w:rsidRPr="001C1AE4">
        <w:rPr>
          <w:rFonts w:ascii="Times New Roman" w:eastAsia="Calibri" w:hAnsi="Times New Roman" w:cs="Times New Roman"/>
          <w:b/>
          <w:u w:val="single"/>
        </w:rPr>
        <w:t xml:space="preserve">Indicare la/e parte/i </w:t>
      </w:r>
      <w:r w:rsidR="009A67E1" w:rsidRPr="001C1AE4">
        <w:rPr>
          <w:rFonts w:ascii="Times New Roman" w:eastAsia="Calibri" w:hAnsi="Times New Roman" w:cs="Times New Roman"/>
          <w:b/>
          <w:u w:val="single"/>
        </w:rPr>
        <w:t>da convocar</w:t>
      </w:r>
      <w:r w:rsidRPr="001C1AE4">
        <w:rPr>
          <w:rFonts w:ascii="Times New Roman" w:eastAsia="Calibri" w:hAnsi="Times New Roman" w:cs="Times New Roman"/>
          <w:b/>
          <w:u w:val="single"/>
        </w:rPr>
        <w:t>e:</w:t>
      </w:r>
    </w:p>
    <w:p w:rsidR="00076D0C" w:rsidRPr="001C1AE4" w:rsidRDefault="00076D0C" w:rsidP="00076D0C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</w:t>
      </w:r>
    </w:p>
    <w:p w:rsidR="00076D0C" w:rsidRPr="001C1AE4" w:rsidRDefault="00076D0C" w:rsidP="00076D0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con sede/domicilio/recapito in ______________________________________________________________</w:t>
      </w:r>
    </w:p>
    <w:p w:rsidR="00076D0C" w:rsidRPr="001C1AE4" w:rsidRDefault="00076D0C" w:rsidP="00076D0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via ________</w:t>
      </w:r>
      <w:r w:rsidR="009503A2" w:rsidRPr="001C1AE4">
        <w:rPr>
          <w:rFonts w:ascii="Times New Roman" w:eastAsia="Calibri" w:hAnsi="Times New Roman" w:cs="Times New Roman"/>
        </w:rPr>
        <w:t>_________________________</w:t>
      </w:r>
      <w:r w:rsidRPr="001C1AE4">
        <w:rPr>
          <w:rFonts w:ascii="Times New Roman" w:eastAsia="Calibri" w:hAnsi="Times New Roman" w:cs="Times New Roman"/>
        </w:rPr>
        <w:t xml:space="preserve"> tel. ____________________ fax</w:t>
      </w:r>
      <w:r w:rsidR="009503A2" w:rsidRPr="001C1AE4">
        <w:rPr>
          <w:rFonts w:ascii="Times New Roman" w:eastAsia="Calibri" w:hAnsi="Times New Roman" w:cs="Times New Roman"/>
        </w:rPr>
        <w:t>/pec</w:t>
      </w:r>
      <w:r w:rsidRPr="001C1AE4">
        <w:rPr>
          <w:rFonts w:ascii="Times New Roman" w:eastAsia="Calibri" w:hAnsi="Times New Roman" w:cs="Times New Roman"/>
        </w:rPr>
        <w:t xml:space="preserve"> _______________</w:t>
      </w:r>
      <w:r w:rsidR="009503A2" w:rsidRPr="001C1AE4">
        <w:rPr>
          <w:rFonts w:ascii="Times New Roman" w:eastAsia="Calibri" w:hAnsi="Times New Roman" w:cs="Times New Roman"/>
        </w:rPr>
        <w:t>_____</w:t>
      </w:r>
      <w:r w:rsidR="009503A2" w:rsidRPr="001C1AE4">
        <w:rPr>
          <w:rFonts w:ascii="Times New Roman" w:eastAsia="Calibri" w:hAnsi="Times New Roman" w:cs="Times New Roman"/>
        </w:rPr>
        <w:softHyphen/>
      </w:r>
      <w:r w:rsidR="009503A2" w:rsidRPr="001C1AE4">
        <w:rPr>
          <w:rFonts w:ascii="Times New Roman" w:eastAsia="Calibri" w:hAnsi="Times New Roman" w:cs="Times New Roman"/>
        </w:rPr>
        <w:softHyphen/>
      </w:r>
      <w:r w:rsidR="009503A2" w:rsidRPr="001C1AE4">
        <w:rPr>
          <w:rFonts w:ascii="Times New Roman" w:eastAsia="Calibri" w:hAnsi="Times New Roman" w:cs="Times New Roman"/>
        </w:rPr>
        <w:softHyphen/>
      </w:r>
      <w:r w:rsidR="009503A2" w:rsidRPr="001C1AE4">
        <w:rPr>
          <w:rFonts w:ascii="Times New Roman" w:eastAsia="Calibri" w:hAnsi="Times New Roman" w:cs="Times New Roman"/>
        </w:rPr>
        <w:softHyphen/>
      </w:r>
      <w:r w:rsidR="009503A2" w:rsidRPr="001C1AE4">
        <w:rPr>
          <w:rFonts w:ascii="Times New Roman" w:eastAsia="Calibri" w:hAnsi="Times New Roman" w:cs="Times New Roman"/>
        </w:rPr>
        <w:softHyphen/>
      </w:r>
      <w:r w:rsidR="009503A2" w:rsidRPr="001C1AE4">
        <w:rPr>
          <w:rFonts w:ascii="Times New Roman" w:eastAsia="Calibri" w:hAnsi="Times New Roman" w:cs="Times New Roman"/>
        </w:rPr>
        <w:softHyphen/>
      </w:r>
      <w:r w:rsidR="009503A2" w:rsidRPr="001C1AE4">
        <w:rPr>
          <w:rFonts w:ascii="Times New Roman" w:eastAsia="Calibri" w:hAnsi="Times New Roman" w:cs="Times New Roman"/>
        </w:rPr>
        <w:softHyphen/>
      </w:r>
      <w:r w:rsidR="009503A2" w:rsidRPr="001C1AE4">
        <w:rPr>
          <w:rFonts w:ascii="Times New Roman" w:eastAsia="Calibri" w:hAnsi="Times New Roman" w:cs="Times New Roman"/>
        </w:rPr>
        <w:softHyphen/>
      </w:r>
      <w:r w:rsidR="009503A2" w:rsidRPr="001C1AE4">
        <w:rPr>
          <w:rFonts w:ascii="Times New Roman" w:eastAsia="Calibri" w:hAnsi="Times New Roman" w:cs="Times New Roman"/>
        </w:rPr>
        <w:softHyphen/>
      </w:r>
      <w:r w:rsidR="009503A2" w:rsidRPr="001C1AE4">
        <w:rPr>
          <w:rFonts w:ascii="Times New Roman" w:eastAsia="Calibri" w:hAnsi="Times New Roman" w:cs="Times New Roman"/>
        </w:rPr>
        <w:softHyphen/>
      </w:r>
      <w:r w:rsidRPr="001C1AE4">
        <w:rPr>
          <w:rFonts w:ascii="Times New Roman" w:eastAsia="Calibri" w:hAnsi="Times New Roman" w:cs="Times New Roman"/>
        </w:rPr>
        <w:t>,</w:t>
      </w:r>
    </w:p>
    <w:p w:rsidR="009503A2" w:rsidRPr="001C1AE4" w:rsidRDefault="009503A2" w:rsidP="009503A2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</w:t>
      </w:r>
    </w:p>
    <w:p w:rsidR="009503A2" w:rsidRPr="001C1AE4" w:rsidRDefault="009503A2" w:rsidP="009503A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con sede/domicilio/recapito in ______________________________________________________________</w:t>
      </w:r>
    </w:p>
    <w:p w:rsidR="009503A2" w:rsidRPr="001C1AE4" w:rsidRDefault="009503A2" w:rsidP="009503A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via _________________________________ tel. ____________________ fax/pec ____________________,</w:t>
      </w:r>
    </w:p>
    <w:p w:rsidR="009503A2" w:rsidRPr="001C1AE4" w:rsidRDefault="009503A2" w:rsidP="009503A2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</w:t>
      </w:r>
    </w:p>
    <w:p w:rsidR="009503A2" w:rsidRPr="001C1AE4" w:rsidRDefault="009503A2" w:rsidP="009503A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con sede/domicilio/recapito in ______________________________________________________________</w:t>
      </w:r>
    </w:p>
    <w:p w:rsidR="00291F12" w:rsidRPr="00291F12" w:rsidRDefault="009503A2" w:rsidP="00291F12">
      <w:pPr>
        <w:autoSpaceDE w:val="0"/>
        <w:autoSpaceDN w:val="0"/>
        <w:adjustRightInd w:val="0"/>
        <w:spacing w:after="40" w:line="360" w:lineRule="auto"/>
        <w:jc w:val="both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via _________________________________ tel. ____________________ fax/pec ____________________,</w:t>
      </w:r>
    </w:p>
    <w:p w:rsidR="00076D0C" w:rsidRPr="001C1AE4" w:rsidRDefault="0014607B" w:rsidP="00CA48D8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  <w:b/>
          <w:u w:val="single"/>
        </w:rPr>
      </w:pPr>
      <w:r w:rsidRPr="001C1AE4">
        <w:rPr>
          <w:rFonts w:ascii="Times New Roman" w:eastAsia="Calibri" w:hAnsi="Times New Roman" w:cs="Times New Roman"/>
          <w:b/>
          <w:u w:val="single"/>
        </w:rPr>
        <w:t xml:space="preserve">DATI DELLA </w:t>
      </w:r>
      <w:r w:rsidR="00290C2A" w:rsidRPr="001C1AE4">
        <w:rPr>
          <w:rFonts w:ascii="Times New Roman" w:eastAsia="Calibri" w:hAnsi="Times New Roman" w:cs="Times New Roman"/>
          <w:b/>
          <w:u w:val="single"/>
        </w:rPr>
        <w:t>MEDIAZIONE:</w:t>
      </w:r>
    </w:p>
    <w:p w:rsidR="00EB1E12" w:rsidRPr="001C1AE4" w:rsidRDefault="00EB1E12" w:rsidP="00CA48D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A</w:t>
      </w:r>
      <w:r w:rsidR="00472D54" w:rsidRPr="001C1AE4">
        <w:rPr>
          <w:rFonts w:ascii="Times New Roman" w:eastAsia="Calibri" w:hAnsi="Times New Roman" w:cs="Times New Roman"/>
        </w:rPr>
        <w:t>vvi</w:t>
      </w:r>
      <w:r w:rsidRPr="001C1AE4">
        <w:rPr>
          <w:rFonts w:ascii="Times New Roman" w:eastAsia="Calibri" w:hAnsi="Times New Roman" w:cs="Times New Roman"/>
        </w:rPr>
        <w:t xml:space="preserve">o della procedura di mediazione </w:t>
      </w:r>
      <w:r w:rsidRPr="001C1AE4">
        <w:rPr>
          <w:rFonts w:ascii="Times New Roman" w:hAnsi="Times New Roman" w:cs="Times New Roman"/>
        </w:rPr>
        <w:t xml:space="preserve">per: </w:t>
      </w:r>
    </w:p>
    <w:p w:rsidR="007B7434" w:rsidRDefault="00EB1E12" w:rsidP="00CA48D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 w:rsidRPr="001C1AE4">
        <w:rPr>
          <w:rFonts w:ascii="Times New Roman" w:hAnsi="Times New Roman" w:cs="Times New Roman"/>
          <w:sz w:val="24"/>
          <w:szCs w:val="24"/>
        </w:rPr>
        <w:t>□</w:t>
      </w:r>
      <w:r w:rsidRPr="001C1AE4">
        <w:rPr>
          <w:rFonts w:ascii="Times New Roman" w:hAnsi="Times New Roman" w:cs="Times New Roman"/>
        </w:rPr>
        <w:t xml:space="preserve"> Condizione di procedibilità </w:t>
      </w:r>
      <w:r w:rsidR="002F1D47" w:rsidRPr="001C1AE4">
        <w:rPr>
          <w:rFonts w:ascii="Times New Roman" w:hAnsi="Times New Roman" w:cs="Times New Roman"/>
        </w:rPr>
        <w:t xml:space="preserve">   </w:t>
      </w:r>
      <w:r w:rsidR="007B7434">
        <w:rPr>
          <w:rFonts w:ascii="Times New Roman" w:hAnsi="Times New Roman" w:cs="Times New Roman"/>
        </w:rPr>
        <w:t xml:space="preserve">           </w:t>
      </w:r>
      <w:r w:rsidR="00F10F41">
        <w:rPr>
          <w:rFonts w:ascii="Times New Roman" w:hAnsi="Times New Roman" w:cs="Times New Roman"/>
        </w:rPr>
        <w:t xml:space="preserve">      </w:t>
      </w:r>
      <w:r w:rsidRPr="001C1AE4">
        <w:rPr>
          <w:rFonts w:ascii="Times New Roman" w:hAnsi="Times New Roman" w:cs="Times New Roman"/>
          <w:sz w:val="24"/>
          <w:szCs w:val="24"/>
        </w:rPr>
        <w:t>□</w:t>
      </w:r>
      <w:r w:rsidRPr="001C1AE4">
        <w:rPr>
          <w:rFonts w:ascii="Times New Roman" w:hAnsi="Times New Roman" w:cs="Times New Roman"/>
        </w:rPr>
        <w:t xml:space="preserve"> Volontarietà</w:t>
      </w:r>
      <w:r w:rsidR="002F1D47" w:rsidRPr="001C1AE4">
        <w:rPr>
          <w:rFonts w:ascii="Times New Roman" w:hAnsi="Times New Roman" w:cs="Times New Roman"/>
        </w:rPr>
        <w:t xml:space="preserve">  </w:t>
      </w:r>
      <w:r w:rsidR="007B7434">
        <w:rPr>
          <w:rFonts w:ascii="Times New Roman" w:hAnsi="Times New Roman" w:cs="Times New Roman"/>
        </w:rPr>
        <w:t xml:space="preserve">            </w:t>
      </w:r>
      <w:r w:rsidR="00F10F41">
        <w:rPr>
          <w:rFonts w:ascii="Times New Roman" w:hAnsi="Times New Roman" w:cs="Times New Roman"/>
        </w:rPr>
        <w:t xml:space="preserve">       </w:t>
      </w:r>
      <w:r w:rsidR="007B7434" w:rsidRPr="001C1AE4">
        <w:rPr>
          <w:rFonts w:ascii="Times New Roman" w:hAnsi="Times New Roman" w:cs="Times New Roman"/>
          <w:sz w:val="24"/>
          <w:szCs w:val="24"/>
        </w:rPr>
        <w:t>□</w:t>
      </w:r>
      <w:r w:rsidR="007B7434" w:rsidRPr="001C1AE4">
        <w:rPr>
          <w:rFonts w:ascii="Times New Roman" w:hAnsi="Times New Roman" w:cs="Times New Roman"/>
        </w:rPr>
        <w:t xml:space="preserve"> Clausola contrattuale</w:t>
      </w:r>
    </w:p>
    <w:p w:rsidR="007B7434" w:rsidRDefault="00EB1E12" w:rsidP="00CA48D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 w:rsidRPr="001C1AE4">
        <w:rPr>
          <w:rFonts w:ascii="Times New Roman" w:hAnsi="Times New Roman" w:cs="Times New Roman"/>
          <w:sz w:val="24"/>
          <w:szCs w:val="24"/>
        </w:rPr>
        <w:t>□</w:t>
      </w:r>
      <w:r w:rsidRPr="001C1AE4">
        <w:rPr>
          <w:rFonts w:ascii="Times New Roman" w:hAnsi="Times New Roman" w:cs="Times New Roman"/>
        </w:rPr>
        <w:t xml:space="preserve"> </w:t>
      </w:r>
      <w:r w:rsidR="007B7434">
        <w:rPr>
          <w:rFonts w:ascii="Times New Roman" w:hAnsi="Times New Roman" w:cs="Times New Roman"/>
        </w:rPr>
        <w:t>Demandata dal</w:t>
      </w:r>
      <w:r w:rsidRPr="001C1AE4">
        <w:rPr>
          <w:rFonts w:ascii="Times New Roman" w:hAnsi="Times New Roman" w:cs="Times New Roman"/>
        </w:rPr>
        <w:t xml:space="preserve"> giudice</w:t>
      </w:r>
      <w:r w:rsidR="007B7434">
        <w:rPr>
          <w:rFonts w:ascii="Times New Roman" w:hAnsi="Times New Roman" w:cs="Times New Roman"/>
        </w:rPr>
        <w:t xml:space="preserve"> per improcedibilità (ex art. 5 co. 1 </w:t>
      </w:r>
      <w:r w:rsidR="00B57A0A">
        <w:rPr>
          <w:rFonts w:ascii="Times New Roman" w:hAnsi="Times New Roman" w:cs="Times New Roman"/>
        </w:rPr>
        <w:t xml:space="preserve">bis </w:t>
      </w:r>
      <w:r w:rsidR="007B7434">
        <w:rPr>
          <w:rFonts w:ascii="Times New Roman" w:hAnsi="Times New Roman" w:cs="Times New Roman"/>
        </w:rPr>
        <w:t>D.Lgs. 28/2010 e aggiornamenti)</w:t>
      </w:r>
    </w:p>
    <w:p w:rsidR="00EB1E12" w:rsidRPr="001C1AE4" w:rsidRDefault="007B7434" w:rsidP="00CA48D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 w:rsidRPr="001C1AE4">
        <w:rPr>
          <w:rFonts w:ascii="Times New Roman" w:hAnsi="Times New Roman" w:cs="Times New Roman"/>
          <w:sz w:val="24"/>
          <w:szCs w:val="24"/>
        </w:rPr>
        <w:t>□</w:t>
      </w:r>
      <w:r w:rsidRPr="001C1AE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Demandata dal</w:t>
      </w:r>
      <w:r w:rsidRPr="001C1AE4">
        <w:rPr>
          <w:rFonts w:ascii="Times New Roman" w:hAnsi="Times New Roman" w:cs="Times New Roman"/>
        </w:rPr>
        <w:t xml:space="preserve"> giudice</w:t>
      </w:r>
      <w:r>
        <w:rPr>
          <w:rFonts w:ascii="Times New Roman" w:hAnsi="Times New Roman" w:cs="Times New Roman"/>
        </w:rPr>
        <w:t xml:space="preserve"> per </w:t>
      </w:r>
      <w:r w:rsidR="00350DB5">
        <w:rPr>
          <w:rFonts w:ascii="Times New Roman" w:hAnsi="Times New Roman" w:cs="Times New Roman"/>
        </w:rPr>
        <w:t>le materie non obbligatorie</w:t>
      </w:r>
      <w:r>
        <w:rPr>
          <w:rFonts w:ascii="Times New Roman" w:hAnsi="Times New Roman" w:cs="Times New Roman"/>
        </w:rPr>
        <w:t xml:space="preserve"> (ex art. 5 co. </w:t>
      </w:r>
      <w:r w:rsidR="00921E1A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D.Lgs. 28/2010 e aggiornamenti)</w:t>
      </w:r>
      <w:r w:rsidR="002F1D47" w:rsidRPr="001C1AE4">
        <w:rPr>
          <w:rFonts w:ascii="Times New Roman" w:hAnsi="Times New Roman" w:cs="Times New Roman"/>
        </w:rPr>
        <w:t xml:space="preserve">   </w:t>
      </w:r>
    </w:p>
    <w:p w:rsidR="001538DF" w:rsidRPr="001C1AE4" w:rsidRDefault="004E5E09" w:rsidP="004E5E09">
      <w:pPr>
        <w:autoSpaceDE w:val="0"/>
        <w:autoSpaceDN w:val="0"/>
        <w:adjustRightInd w:val="0"/>
        <w:spacing w:before="60" w:after="0" w:line="360" w:lineRule="auto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  <w:b/>
        </w:rPr>
        <w:t>Giudice territorialmente competente</w:t>
      </w:r>
      <w:r w:rsidRPr="001C1AE4">
        <w:rPr>
          <w:rStyle w:val="Rimandonotaapidipagina"/>
          <w:rFonts w:ascii="Times New Roman" w:eastAsia="Calibri" w:hAnsi="Times New Roman" w:cs="Times New Roman"/>
        </w:rPr>
        <w:footnoteReference w:id="1"/>
      </w:r>
      <w:r w:rsidRPr="001C1AE4">
        <w:rPr>
          <w:rFonts w:ascii="Times New Roman" w:eastAsia="Calibri" w:hAnsi="Times New Roman" w:cs="Times New Roman"/>
        </w:rPr>
        <w:t>:</w:t>
      </w:r>
    </w:p>
    <w:p w:rsidR="001538DF" w:rsidRPr="001C1AE4" w:rsidRDefault="001538DF" w:rsidP="00F10F4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C1AE4">
        <w:rPr>
          <w:rFonts w:ascii="Times New Roman" w:hAnsi="Times New Roman" w:cs="Times New Roman"/>
        </w:rPr>
        <w:t>□ Tribunale – circoscrizione di  _______________________________</w:t>
      </w:r>
      <w:r w:rsidR="00097C24" w:rsidRPr="001C1AE4">
        <w:rPr>
          <w:rFonts w:ascii="Times New Roman" w:hAnsi="Times New Roman" w:cs="Times New Roman"/>
        </w:rPr>
        <w:t>______________________________</w:t>
      </w:r>
    </w:p>
    <w:p w:rsidR="001538DF" w:rsidRPr="001C1AE4" w:rsidRDefault="001538DF" w:rsidP="00F10F4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C1AE4">
        <w:rPr>
          <w:rFonts w:ascii="Times New Roman" w:hAnsi="Times New Roman" w:cs="Times New Roman"/>
        </w:rPr>
        <w:t>□ Giudice di Pace – mandamento di  ___________________________</w:t>
      </w:r>
      <w:r w:rsidR="00097C24" w:rsidRPr="001C1AE4">
        <w:rPr>
          <w:rFonts w:ascii="Times New Roman" w:hAnsi="Times New Roman" w:cs="Times New Roman"/>
        </w:rPr>
        <w:t>______________________________</w:t>
      </w:r>
    </w:p>
    <w:p w:rsidR="001538DF" w:rsidRPr="001C1AE4" w:rsidRDefault="001538DF" w:rsidP="00F10F4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C1AE4">
        <w:rPr>
          <w:rFonts w:ascii="Times New Roman" w:hAnsi="Times New Roman" w:cs="Times New Roman"/>
        </w:rPr>
        <w:t>□ Corte d’Appello - distretto  di _______________________________</w:t>
      </w:r>
      <w:r w:rsidR="00097C24" w:rsidRPr="001C1AE4">
        <w:rPr>
          <w:rFonts w:ascii="Times New Roman" w:hAnsi="Times New Roman" w:cs="Times New Roman"/>
        </w:rPr>
        <w:t>______________________________</w:t>
      </w:r>
    </w:p>
    <w:p w:rsidR="00292DE0" w:rsidRPr="001C1AE4" w:rsidRDefault="001538DF" w:rsidP="00F10F41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</w:rPr>
      </w:pPr>
      <w:r w:rsidRPr="001C1AE4">
        <w:rPr>
          <w:rFonts w:ascii="Times New Roman" w:hAnsi="Times New Roman" w:cs="Times New Roman"/>
        </w:rPr>
        <w:t xml:space="preserve">□ </w:t>
      </w:r>
      <w:r w:rsidR="00E7085E" w:rsidRPr="001C1AE4">
        <w:rPr>
          <w:rFonts w:ascii="Times New Roman" w:hAnsi="Times New Roman" w:cs="Times New Roman"/>
        </w:rPr>
        <w:t>Ambito territoriale regionale</w:t>
      </w:r>
      <w:r w:rsidR="00E7085E" w:rsidRPr="001C1AE4">
        <w:rPr>
          <w:rStyle w:val="Rimandonotaapidipagina"/>
          <w:rFonts w:ascii="Times New Roman" w:hAnsi="Times New Roman" w:cs="Times New Roman"/>
        </w:rPr>
        <w:footnoteReference w:id="2"/>
      </w:r>
      <w:r w:rsidR="00E7085E" w:rsidRPr="001C1AE4">
        <w:rPr>
          <w:rFonts w:ascii="Times New Roman" w:hAnsi="Times New Roman" w:cs="Times New Roman"/>
        </w:rPr>
        <w:t xml:space="preserve"> ________________________________</w:t>
      </w:r>
      <w:r w:rsidR="00097C24" w:rsidRPr="001C1AE4">
        <w:rPr>
          <w:rFonts w:ascii="Times New Roman" w:hAnsi="Times New Roman" w:cs="Times New Roman"/>
        </w:rPr>
        <w:t>_____________________________</w:t>
      </w:r>
    </w:p>
    <w:tbl>
      <w:tblPr>
        <w:tblW w:w="4911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679"/>
      </w:tblGrid>
      <w:tr w:rsidR="00BF0695" w:rsidRPr="001C1AE4" w:rsidTr="007970C0">
        <w:trPr>
          <w:trHeight w:val="103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Default="00BF0695" w:rsidP="007970C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1AE4">
              <w:rPr>
                <w:rFonts w:ascii="Times New Roman" w:hAnsi="Times New Roman" w:cs="Times New Roman"/>
                <w:b/>
                <w:sz w:val="20"/>
                <w:szCs w:val="20"/>
              </w:rPr>
              <w:t>La materia oggetto della controversia riguarda</w:t>
            </w:r>
            <w:r w:rsidR="002F016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una delle seguenti materie</w:t>
            </w:r>
            <w:r w:rsidRPr="001C1AE4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Condominio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Diritti Reali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Divisione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Successioni ereditarie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Patti di Famiglia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Locazione 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Comodato 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Affitto di Azienda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Risarcimento del danno derivante da responsabilità medica e sanitaria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Risarcimento del danno derivante da diffamazione con il mezzo della stampa o altro mezzo di pubblicità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Contratti assicurativi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Contratti bancari</w:t>
            </w:r>
          </w:p>
          <w:p w:rsidR="002F016C" w:rsidRDefault="002F016C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Contratti finanziari</w:t>
            </w:r>
          </w:p>
          <w:p w:rsidR="005D22E1" w:rsidRDefault="005D22E1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Contratto di associazione in partecipazione </w:t>
            </w:r>
          </w:p>
          <w:p w:rsidR="005D22E1" w:rsidRDefault="005D22E1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Contratti di Consorzio</w:t>
            </w:r>
          </w:p>
          <w:p w:rsidR="005D22E1" w:rsidRDefault="005D22E1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Contratti di franchising</w:t>
            </w:r>
          </w:p>
          <w:p w:rsidR="005D22E1" w:rsidRDefault="005D22E1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Contratti d’opera</w:t>
            </w:r>
          </w:p>
          <w:p w:rsidR="005D22E1" w:rsidRDefault="005D22E1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Contratti di rete</w:t>
            </w:r>
          </w:p>
          <w:p w:rsidR="005D22E1" w:rsidRDefault="005D22E1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Contratti di somministrazione</w:t>
            </w:r>
          </w:p>
          <w:p w:rsidR="005D22E1" w:rsidRDefault="005D22E1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Contratti di società di persone</w:t>
            </w:r>
          </w:p>
          <w:p w:rsidR="005D22E1" w:rsidRDefault="005D22E1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Contratti di subfornitura</w:t>
            </w:r>
          </w:p>
          <w:p w:rsidR="005D22E1" w:rsidRPr="002F016C" w:rsidRDefault="005D22E1" w:rsidP="002F016C">
            <w:pPr>
              <w:pStyle w:val="Paragrafoelenco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Altra natura della Controversia</w:t>
            </w:r>
            <w:r>
              <w:rPr>
                <w:rStyle w:val="Rimandonotaapidipagina"/>
                <w:rFonts w:ascii="Times New Roman" w:hAnsi="Times New Roman" w:cs="Times New Roman"/>
                <w:sz w:val="20"/>
                <w:szCs w:val="20"/>
              </w:rPr>
              <w:footnoteReference w:id="3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:_________________________________________________________________</w:t>
            </w:r>
          </w:p>
        </w:tc>
      </w:tr>
    </w:tbl>
    <w:p w:rsidR="007970C0" w:rsidRPr="005D22E1" w:rsidRDefault="00A24998" w:rsidP="00FA4379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sz w:val="16"/>
          <w:szCs w:val="16"/>
          <w:u w:val="single"/>
        </w:rPr>
      </w:pPr>
      <w:r>
        <w:rPr>
          <w:rFonts w:ascii="Times New Roman" w:eastAsia="Calibri" w:hAnsi="Times New Roman" w:cs="Times New Roman"/>
          <w:b/>
          <w:u w:val="single"/>
        </w:rPr>
        <w:lastRenderedPageBreak/>
        <w:t>Oggetto</w:t>
      </w:r>
      <w:r w:rsidR="007F4480" w:rsidRPr="001C1AE4">
        <w:rPr>
          <w:rStyle w:val="Rimandonotaapidipagina"/>
          <w:rFonts w:ascii="Times New Roman" w:eastAsia="Calibri" w:hAnsi="Times New Roman" w:cs="Times New Roman"/>
          <w:b/>
          <w:u w:val="single"/>
        </w:rPr>
        <w:footnoteReference w:id="4"/>
      </w:r>
      <w:r w:rsidR="00BF0695" w:rsidRPr="001C1AE4">
        <w:rPr>
          <w:rFonts w:ascii="Times New Roman" w:eastAsia="Calibri" w:hAnsi="Times New Roman" w:cs="Times New Roman"/>
          <w:b/>
          <w:u w:val="single"/>
        </w:rPr>
        <w:t>:</w:t>
      </w:r>
      <w:r w:rsidR="00BF0695" w:rsidRPr="001C1AE4">
        <w:rPr>
          <w:rFonts w:ascii="Times New Roman" w:eastAsia="Calibri" w:hAnsi="Times New Roman" w:cs="Times New Roman"/>
        </w:rPr>
        <w:t xml:space="preserve">  </w:t>
      </w:r>
      <w:r w:rsidR="007970C0"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BF0695" w:rsidRPr="001C1AE4" w:rsidRDefault="00BF0695" w:rsidP="00F10F4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</w:t>
      </w:r>
      <w:r w:rsidR="00C7152D" w:rsidRPr="001C1AE4">
        <w:rPr>
          <w:rFonts w:ascii="Times New Roman" w:eastAsia="Calibri" w:hAnsi="Times New Roman" w:cs="Times New Roman"/>
        </w:rPr>
        <w:t>_______</w:t>
      </w:r>
    </w:p>
    <w:p w:rsidR="00C7152D" w:rsidRPr="001C1AE4" w:rsidRDefault="00C7152D" w:rsidP="00F10F4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C7152D" w:rsidRPr="001C1AE4" w:rsidRDefault="00C7152D" w:rsidP="00F10F4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C7152D" w:rsidRPr="001C1AE4" w:rsidRDefault="00C7152D" w:rsidP="00F10F4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C7152D" w:rsidRPr="001C1AE4" w:rsidRDefault="00C7152D" w:rsidP="00F10F4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C7152D" w:rsidRPr="001C1AE4" w:rsidRDefault="00C7152D" w:rsidP="00F10F4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49468F" w:rsidRDefault="00C7152D" w:rsidP="00F10F4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C1511F" w:rsidRDefault="00C1511F" w:rsidP="00F10F4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F10F41" w:rsidRDefault="00F10F41" w:rsidP="00F10F4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F10F41" w:rsidRDefault="00F10F41" w:rsidP="00F10F4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5D22E1" w:rsidRPr="001C1AE4" w:rsidRDefault="005D22E1" w:rsidP="005D22E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5D22E1" w:rsidRPr="001C1AE4" w:rsidRDefault="005D22E1" w:rsidP="00F10F41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84"/>
        <w:gridCol w:w="4639"/>
        <w:gridCol w:w="591"/>
        <w:gridCol w:w="3940"/>
      </w:tblGrid>
      <w:tr w:rsidR="00BF0695" w:rsidRPr="001C1AE4" w:rsidTr="00D973ED">
        <w:trPr>
          <w:trHeight w:val="113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5D318D" w:rsidP="005D318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b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  <w:u w:val="single"/>
              </w:rPr>
              <w:t>Il Valore indicativo  della controversia</w:t>
            </w:r>
            <w:r w:rsidRPr="001C1AE4">
              <w:rPr>
                <w:rStyle w:val="Rimandonotaapidipagina"/>
                <w:rFonts w:ascii="Times New Roman" w:eastAsia="Calibri" w:hAnsi="Times New Roman" w:cs="Times New Roman"/>
                <w:b/>
                <w:sz w:val="20"/>
                <w:szCs w:val="20"/>
                <w:u w:val="single"/>
              </w:rPr>
              <w:footnoteReference w:id="5"/>
            </w: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  <w:u w:val="single"/>
              </w:rPr>
              <w:t xml:space="preserve"> è:</w:t>
            </w:r>
          </w:p>
        </w:tc>
      </w:tr>
      <w:tr w:rsidR="00BF0695" w:rsidRPr="001C1AE4" w:rsidTr="00A620B8">
        <w:trPr>
          <w:trHeight w:val="227"/>
        </w:trPr>
        <w:tc>
          <w:tcPr>
            <w:tcW w:w="34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[  ]</w:t>
            </w: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da € 0 a € 1.000</w:t>
            </w: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[  ]</w:t>
            </w:r>
          </w:p>
        </w:tc>
        <w:tc>
          <w:tcPr>
            <w:tcW w:w="199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da € 50.001 a € 250.000</w:t>
            </w:r>
          </w:p>
        </w:tc>
      </w:tr>
      <w:tr w:rsidR="00BF0695" w:rsidRPr="001C1AE4" w:rsidTr="00A620B8">
        <w:trPr>
          <w:trHeight w:val="227"/>
        </w:trPr>
        <w:tc>
          <w:tcPr>
            <w:tcW w:w="34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[  ]</w:t>
            </w: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da € 1.001 a € 5.000</w:t>
            </w: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[  ]</w:t>
            </w:r>
          </w:p>
        </w:tc>
        <w:tc>
          <w:tcPr>
            <w:tcW w:w="199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da € 250.001 a € 500.000</w:t>
            </w:r>
          </w:p>
        </w:tc>
      </w:tr>
      <w:tr w:rsidR="00BF0695" w:rsidRPr="001C1AE4" w:rsidTr="00A620B8">
        <w:trPr>
          <w:trHeight w:val="227"/>
        </w:trPr>
        <w:tc>
          <w:tcPr>
            <w:tcW w:w="34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[  ]</w:t>
            </w: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da € 5.001 a € 10.000</w:t>
            </w: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[  ]</w:t>
            </w:r>
          </w:p>
        </w:tc>
        <w:tc>
          <w:tcPr>
            <w:tcW w:w="199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da € 500.001 a € 2.500.000</w:t>
            </w:r>
          </w:p>
        </w:tc>
      </w:tr>
      <w:tr w:rsidR="00BF0695" w:rsidRPr="001C1AE4" w:rsidTr="00A620B8">
        <w:trPr>
          <w:trHeight w:val="227"/>
        </w:trPr>
        <w:tc>
          <w:tcPr>
            <w:tcW w:w="34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[  ]</w:t>
            </w: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da € 10.001 a € 25.000</w:t>
            </w: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[  ]</w:t>
            </w:r>
          </w:p>
        </w:tc>
        <w:tc>
          <w:tcPr>
            <w:tcW w:w="199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da € 2.500.001 a € 5.000.000</w:t>
            </w:r>
          </w:p>
        </w:tc>
      </w:tr>
      <w:tr w:rsidR="00BF0695" w:rsidRPr="001C1AE4" w:rsidTr="00A620B8">
        <w:trPr>
          <w:trHeight w:val="227"/>
        </w:trPr>
        <w:tc>
          <w:tcPr>
            <w:tcW w:w="34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[  ]</w:t>
            </w: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da € 25.001 a € 50.000</w:t>
            </w: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[  ]</w:t>
            </w:r>
          </w:p>
        </w:tc>
        <w:tc>
          <w:tcPr>
            <w:tcW w:w="199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oltre € 5.000.000</w:t>
            </w:r>
          </w:p>
        </w:tc>
      </w:tr>
      <w:tr w:rsidR="00BF0695" w:rsidRPr="001C1AE4" w:rsidTr="00D973ED">
        <w:trPr>
          <w:trHeight w:val="227"/>
        </w:trPr>
        <w:tc>
          <w:tcPr>
            <w:tcW w:w="34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0695" w:rsidRPr="001C1AE4" w:rsidRDefault="00BF0695" w:rsidP="00D973E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65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0695" w:rsidRPr="001C1AE4" w:rsidRDefault="00A620B8" w:rsidP="00FF1880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[  ]</w:t>
            </w:r>
            <w:r w:rsidRPr="001C1AE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F0695" w:rsidRPr="001C1AE4">
              <w:rPr>
                <w:rFonts w:ascii="Times New Roman" w:eastAsia="Calibri" w:hAnsi="Times New Roman" w:cs="Times New Roman"/>
                <w:sz w:val="20"/>
                <w:szCs w:val="20"/>
              </w:rPr>
              <w:t>Valore indeterminato o indeterminabile fino a € 250.000</w:t>
            </w:r>
            <w:r w:rsidRPr="001C1AE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                                                               </w:t>
            </w:r>
            <w:r w:rsidRPr="001C1AE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[  ] </w:t>
            </w:r>
            <w:r w:rsidRPr="001C1AE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Valore indeterminato o indeterminabile oltre </w:t>
            </w:r>
            <w:r w:rsidR="00E90112" w:rsidRPr="001C1AE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€ </w:t>
            </w:r>
            <w:r w:rsidRPr="001C1AE4">
              <w:rPr>
                <w:rFonts w:ascii="Times New Roman" w:eastAsia="Calibri" w:hAnsi="Times New Roman" w:cs="Times New Roman"/>
                <w:sz w:val="20"/>
                <w:szCs w:val="20"/>
              </w:rPr>
              <w:t>250.000</w:t>
            </w:r>
          </w:p>
        </w:tc>
      </w:tr>
    </w:tbl>
    <w:p w:rsidR="0096377F" w:rsidRPr="00FF1880" w:rsidRDefault="00433D30" w:rsidP="0096377F">
      <w:pPr>
        <w:autoSpaceDE w:val="0"/>
        <w:autoSpaceDN w:val="0"/>
        <w:adjustRightInd w:val="0"/>
        <w:spacing w:before="100" w:after="40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noProof/>
          <w:u w:val="single"/>
          <w:lang w:eastAsia="it-IT"/>
        </w:rPr>
        <w:pict>
          <v:rect id="_x0000_s1040" style="position:absolute;left:0;text-align:left;margin-left:135.6pt;margin-top:4.35pt;width:13.3pt;height:11.05pt;z-index:251663360;mso-position-horizontal-relative:text;mso-position-vertical-relative:text"/>
        </w:pict>
      </w:r>
      <w:r>
        <w:rPr>
          <w:rFonts w:ascii="Times New Roman" w:eastAsia="Calibri" w:hAnsi="Times New Roman" w:cs="Times New Roman"/>
          <w:noProof/>
          <w:u w:val="single"/>
          <w:lang w:eastAsia="it-IT"/>
        </w:rPr>
        <w:pict>
          <v:rect id="_x0000_s1039" style="position:absolute;left:0;text-align:left;margin-left:99.75pt;margin-top:4.35pt;width:13.3pt;height:11.05pt;z-index:251662336;mso-position-horizontal-relative:text;mso-position-vertical-relative:text"/>
        </w:pict>
      </w:r>
      <w:r w:rsidR="0096377F" w:rsidRPr="00F10F41">
        <w:rPr>
          <w:rFonts w:ascii="Times New Roman" w:eastAsia="Calibri" w:hAnsi="Times New Roman" w:cs="Times New Roman"/>
          <w:u w:val="single"/>
        </w:rPr>
        <w:t>G</w:t>
      </w:r>
      <w:r w:rsidR="0096377F">
        <w:rPr>
          <w:rFonts w:ascii="Times New Roman" w:eastAsia="Calibri" w:hAnsi="Times New Roman" w:cs="Times New Roman"/>
          <w:u w:val="single"/>
        </w:rPr>
        <w:t>ratuito patrocinio</w:t>
      </w:r>
      <w:r w:rsidR="0096377F" w:rsidRPr="00F10F41">
        <w:rPr>
          <w:rFonts w:ascii="Times New Roman" w:eastAsia="Calibri" w:hAnsi="Times New Roman" w:cs="Times New Roman"/>
        </w:rPr>
        <w:t xml:space="preserve">: </w:t>
      </w:r>
      <w:r w:rsidR="0096377F">
        <w:rPr>
          <w:rFonts w:ascii="Times New Roman" w:eastAsia="Calibri" w:hAnsi="Times New Roman" w:cs="Times New Roman"/>
        </w:rPr>
        <w:t xml:space="preserve">       SI         </w:t>
      </w:r>
      <w:r w:rsidR="0096377F" w:rsidRPr="00F10F41">
        <w:rPr>
          <w:rFonts w:ascii="Times New Roman" w:eastAsia="Calibri" w:hAnsi="Times New Roman" w:cs="Times New Roman"/>
        </w:rPr>
        <w:t>NO</w:t>
      </w:r>
      <w:r w:rsidR="0096377F">
        <w:rPr>
          <w:rFonts w:ascii="Times New Roman" w:eastAsia="Calibri" w:hAnsi="Times New Roman" w:cs="Times New Roman"/>
        </w:rPr>
        <w:t xml:space="preserve"> </w:t>
      </w:r>
      <w:r w:rsidR="0096377F" w:rsidRPr="00FF1880">
        <w:rPr>
          <w:rFonts w:ascii="Times New Roman" w:eastAsia="Calibri" w:hAnsi="Times New Roman" w:cs="Times New Roman"/>
          <w:sz w:val="20"/>
          <w:szCs w:val="20"/>
        </w:rPr>
        <w:t>(In caso positivo depositare documentazione per attestarne la veridicità)</w:t>
      </w:r>
      <w:r w:rsidR="0096377F">
        <w:rPr>
          <w:rFonts w:ascii="Times New Roman" w:eastAsia="Calibri" w:hAnsi="Times New Roman" w:cs="Times New Roman"/>
          <w:sz w:val="20"/>
          <w:szCs w:val="20"/>
        </w:rPr>
        <w:t xml:space="preserve">. </w:t>
      </w:r>
    </w:p>
    <w:p w:rsidR="00BF0695" w:rsidRPr="001C1AE4" w:rsidRDefault="00BF0695" w:rsidP="00C151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C1AE4">
        <w:rPr>
          <w:rFonts w:ascii="Times New Roman" w:eastAsia="Calibri" w:hAnsi="Times New Roman" w:cs="Times New Roman"/>
          <w:sz w:val="20"/>
          <w:szCs w:val="20"/>
        </w:rPr>
        <w:t>Il/la sottoscritto/a dichiara di conoscere il regolament</w:t>
      </w:r>
      <w:r w:rsidR="00A455B4" w:rsidRPr="001C1AE4">
        <w:rPr>
          <w:rFonts w:ascii="Times New Roman" w:eastAsia="Calibri" w:hAnsi="Times New Roman" w:cs="Times New Roman"/>
          <w:sz w:val="20"/>
          <w:szCs w:val="20"/>
        </w:rPr>
        <w:t xml:space="preserve">o </w:t>
      </w:r>
      <w:r w:rsidR="00C514E6" w:rsidRPr="001C1AE4">
        <w:rPr>
          <w:rFonts w:ascii="Times New Roman" w:eastAsia="Calibri" w:hAnsi="Times New Roman" w:cs="Times New Roman"/>
          <w:sz w:val="20"/>
          <w:szCs w:val="20"/>
        </w:rPr>
        <w:t>dell’Organismo di M</w:t>
      </w:r>
      <w:r w:rsidRPr="001C1AE4">
        <w:rPr>
          <w:rFonts w:ascii="Times New Roman" w:eastAsia="Calibri" w:hAnsi="Times New Roman" w:cs="Times New Roman"/>
          <w:sz w:val="20"/>
          <w:szCs w:val="20"/>
        </w:rPr>
        <w:t xml:space="preserve">ediazione “MEDIACON s.r.l.” , visibile on line sul sito </w:t>
      </w:r>
      <w:hyperlink r:id="rId9" w:history="1">
        <w:r w:rsidRPr="001C1AE4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</w:rPr>
          <w:t>www.mediacon.org</w:t>
        </w:r>
      </w:hyperlink>
      <w:r w:rsidRPr="001C1AE4">
        <w:rPr>
          <w:rFonts w:ascii="Times New Roman" w:eastAsia="Calibri" w:hAnsi="Times New Roman" w:cs="Times New Roman"/>
          <w:sz w:val="20"/>
          <w:szCs w:val="20"/>
        </w:rPr>
        <w:t xml:space="preserve">, e di accettarne il contenuto ed il tariffario. </w:t>
      </w:r>
    </w:p>
    <w:p w:rsidR="004572DF" w:rsidRDefault="004572DF" w:rsidP="00BF069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BF0695" w:rsidRPr="001C1AE4" w:rsidRDefault="00BF0695" w:rsidP="00BF069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bookmarkStart w:id="0" w:name="_GoBack"/>
      <w:bookmarkEnd w:id="0"/>
      <w:r w:rsidRPr="001C1AE4">
        <w:rPr>
          <w:rFonts w:ascii="Times New Roman" w:eastAsia="Calibri" w:hAnsi="Times New Roman" w:cs="Times New Roman"/>
          <w:b/>
          <w:bCs/>
          <w:sz w:val="20"/>
          <w:szCs w:val="20"/>
        </w:rPr>
        <w:lastRenderedPageBreak/>
        <w:t>I N C A R I C A</w:t>
      </w:r>
    </w:p>
    <w:p w:rsidR="00563050" w:rsidRPr="001C1AE4" w:rsidRDefault="00BF0695" w:rsidP="00C151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C1AE4">
        <w:rPr>
          <w:rFonts w:ascii="Times New Roman" w:eastAsia="Calibri" w:hAnsi="Times New Roman" w:cs="Times New Roman"/>
          <w:sz w:val="20"/>
          <w:szCs w:val="20"/>
        </w:rPr>
        <w:t>gli organi competenti dell’Organismo affi</w:t>
      </w:r>
      <w:r w:rsidR="00C514E6" w:rsidRPr="001C1AE4">
        <w:rPr>
          <w:rFonts w:ascii="Times New Roman" w:eastAsia="Calibri" w:hAnsi="Times New Roman" w:cs="Times New Roman"/>
          <w:sz w:val="20"/>
          <w:szCs w:val="20"/>
        </w:rPr>
        <w:t>nché individuino un mediatore</w:t>
      </w:r>
      <w:r w:rsidRPr="001C1AE4">
        <w:rPr>
          <w:rFonts w:ascii="Times New Roman" w:eastAsia="Calibri" w:hAnsi="Times New Roman" w:cs="Times New Roman"/>
          <w:sz w:val="20"/>
          <w:szCs w:val="20"/>
        </w:rPr>
        <w:t xml:space="preserve"> a cui affidare il tentativo</w:t>
      </w:r>
      <w:r w:rsidR="00C514E6" w:rsidRPr="001C1AE4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1C1AE4">
        <w:rPr>
          <w:rFonts w:ascii="Times New Roman" w:eastAsia="Calibri" w:hAnsi="Times New Roman" w:cs="Times New Roman"/>
          <w:sz w:val="20"/>
          <w:szCs w:val="20"/>
        </w:rPr>
        <w:t xml:space="preserve">di </w:t>
      </w:r>
      <w:r w:rsidR="00C514E6" w:rsidRPr="001C1AE4">
        <w:rPr>
          <w:rFonts w:ascii="Times New Roman" w:eastAsia="Calibri" w:hAnsi="Times New Roman" w:cs="Times New Roman"/>
          <w:sz w:val="20"/>
          <w:szCs w:val="20"/>
        </w:rPr>
        <w:t xml:space="preserve">mediazione finalizzato alla </w:t>
      </w:r>
      <w:r w:rsidRPr="001C1AE4">
        <w:rPr>
          <w:rFonts w:ascii="Times New Roman" w:eastAsia="Calibri" w:hAnsi="Times New Roman" w:cs="Times New Roman"/>
          <w:sz w:val="20"/>
          <w:szCs w:val="20"/>
        </w:rPr>
        <w:t>conciliazione.</w:t>
      </w:r>
    </w:p>
    <w:p w:rsidR="00BF0695" w:rsidRPr="001C1AE4" w:rsidRDefault="00BF0695" w:rsidP="00C151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1C1AE4">
        <w:rPr>
          <w:rFonts w:ascii="Times New Roman" w:eastAsia="Calibri" w:hAnsi="Times New Roman" w:cs="Times New Roman"/>
          <w:b/>
          <w:sz w:val="20"/>
          <w:szCs w:val="20"/>
        </w:rPr>
        <w:t>Allega la seguente documentazione:</w:t>
      </w:r>
    </w:p>
    <w:p w:rsidR="00BF0695" w:rsidRPr="001C1AE4" w:rsidRDefault="00BF0695" w:rsidP="00C1511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</w:t>
      </w:r>
      <w:r w:rsidR="00C7152D" w:rsidRPr="001C1AE4">
        <w:rPr>
          <w:rFonts w:ascii="Times New Roman" w:eastAsia="Calibri" w:hAnsi="Times New Roman" w:cs="Times New Roman"/>
        </w:rPr>
        <w:t>_______</w:t>
      </w:r>
    </w:p>
    <w:p w:rsidR="00C7152D" w:rsidRPr="001C1AE4" w:rsidRDefault="00C7152D" w:rsidP="00C1511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C7152D" w:rsidRPr="001C1AE4" w:rsidRDefault="00C7152D" w:rsidP="00C1511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87007C" w:rsidRPr="001C1AE4" w:rsidRDefault="00BF0695" w:rsidP="00C1511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  <w:b/>
        </w:rPr>
        <w:t>Data</w:t>
      </w:r>
      <w:r w:rsidR="00FA4379">
        <w:rPr>
          <w:rFonts w:ascii="Times New Roman" w:eastAsia="Calibri" w:hAnsi="Times New Roman" w:cs="Times New Roman"/>
          <w:b/>
        </w:rPr>
        <w:t>___________________</w:t>
      </w:r>
      <w:r w:rsidRPr="001C1AE4">
        <w:rPr>
          <w:rFonts w:ascii="Times New Roman" w:eastAsia="Calibri" w:hAnsi="Times New Roman" w:cs="Times New Roman"/>
          <w:b/>
        </w:rPr>
        <w:t>Firma</w:t>
      </w:r>
      <w:r w:rsidR="001C1AE4">
        <w:rPr>
          <w:rFonts w:ascii="Times New Roman" w:eastAsia="Calibri" w:hAnsi="Times New Roman" w:cs="Times New Roman"/>
          <w:b/>
        </w:rPr>
        <w:t>/e istante/i</w:t>
      </w:r>
      <w:r w:rsidRPr="001C1AE4">
        <w:rPr>
          <w:rFonts w:ascii="Times New Roman" w:eastAsia="Calibri" w:hAnsi="Times New Roman" w:cs="Times New Roman"/>
        </w:rPr>
        <w:t>____________________________________________</w:t>
      </w:r>
      <w:r w:rsidR="00E7085E" w:rsidRPr="001C1AE4">
        <w:rPr>
          <w:rFonts w:ascii="Times New Roman" w:eastAsia="Calibri" w:hAnsi="Times New Roman" w:cs="Times New Roman"/>
        </w:rPr>
        <w:t>______</w:t>
      </w:r>
    </w:p>
    <w:p w:rsidR="0087007C" w:rsidRPr="00FA4379" w:rsidRDefault="00BF0695" w:rsidP="00C151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FA4379">
        <w:rPr>
          <w:rFonts w:ascii="Times New Roman" w:eastAsia="Calibri" w:hAnsi="Times New Roman" w:cs="Times New Roman"/>
          <w:b/>
          <w:bCs/>
          <w:sz w:val="16"/>
          <w:szCs w:val="16"/>
        </w:rPr>
        <w:t xml:space="preserve">Autorizzo </w:t>
      </w:r>
      <w:r w:rsidRPr="00FA4379">
        <w:rPr>
          <w:rFonts w:ascii="Times New Roman" w:eastAsia="Calibri" w:hAnsi="Times New Roman" w:cs="Times New Roman"/>
          <w:sz w:val="16"/>
          <w:szCs w:val="16"/>
        </w:rPr>
        <w:t>con la presente sottoscrizione, ai sensi dell’art. 13 del D. Lgs. n. 196/2003 (ex art. 10 Legge n. 675/199</w:t>
      </w:r>
      <w:r w:rsidR="00833C82" w:rsidRPr="00FA4379">
        <w:rPr>
          <w:rFonts w:ascii="Times New Roman" w:eastAsia="Calibri" w:hAnsi="Times New Roman" w:cs="Times New Roman"/>
          <w:sz w:val="16"/>
          <w:szCs w:val="16"/>
        </w:rPr>
        <w:t>6), l’Organismo di Mediazione</w:t>
      </w:r>
      <w:r w:rsidRPr="00FA4379">
        <w:rPr>
          <w:rFonts w:ascii="Times New Roman" w:eastAsia="Calibri" w:hAnsi="Times New Roman" w:cs="Times New Roman"/>
          <w:sz w:val="16"/>
          <w:szCs w:val="16"/>
        </w:rPr>
        <w:t xml:space="preserve"> “MEDIACON S.r.l.” al trattamento dei dati personali contenuti nella presente domanda e negli eventuali allegati, anche con l’ausilio di strumenti informatici, in particolare per le attività connesse alla gestione del servizio di </w:t>
      </w:r>
      <w:r w:rsidR="00833C82" w:rsidRPr="00FA4379">
        <w:rPr>
          <w:rFonts w:ascii="Times New Roman" w:eastAsia="Calibri" w:hAnsi="Times New Roman" w:cs="Times New Roman"/>
          <w:sz w:val="16"/>
          <w:szCs w:val="16"/>
        </w:rPr>
        <w:t xml:space="preserve">mediazione finalizzato alla </w:t>
      </w:r>
      <w:r w:rsidRPr="00FA4379">
        <w:rPr>
          <w:rFonts w:ascii="Times New Roman" w:eastAsia="Calibri" w:hAnsi="Times New Roman" w:cs="Times New Roman"/>
          <w:sz w:val="16"/>
          <w:szCs w:val="16"/>
        </w:rPr>
        <w:t xml:space="preserve">conciliazione, per le finalità inerenti alle attività dell’Organismo e per l’invio di materiale informativo </w:t>
      </w:r>
      <w:r w:rsidR="00E67C82" w:rsidRPr="00FA4379">
        <w:rPr>
          <w:rFonts w:ascii="Times New Roman" w:eastAsia="Calibri" w:hAnsi="Times New Roman" w:cs="Times New Roman"/>
          <w:sz w:val="16"/>
          <w:szCs w:val="16"/>
        </w:rPr>
        <w:t>sulle iniziative dello stesso</w:t>
      </w:r>
      <w:r w:rsidRPr="00FA4379">
        <w:rPr>
          <w:rFonts w:ascii="Times New Roman" w:eastAsia="Calibri" w:hAnsi="Times New Roman" w:cs="Times New Roman"/>
          <w:sz w:val="16"/>
          <w:szCs w:val="16"/>
        </w:rPr>
        <w:t>;</w:t>
      </w:r>
    </w:p>
    <w:p w:rsidR="009957EF" w:rsidRPr="001C1AE4" w:rsidRDefault="009957EF" w:rsidP="00C1511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 w:rsidRPr="001C1AE4">
        <w:rPr>
          <w:rFonts w:ascii="Times New Roman" w:eastAsia="Calibri" w:hAnsi="Times New Roman" w:cs="Times New Roman"/>
          <w:b/>
        </w:rPr>
        <w:t>Data</w:t>
      </w:r>
      <w:r w:rsidR="00FA4379">
        <w:rPr>
          <w:rFonts w:ascii="Times New Roman" w:eastAsia="Calibri" w:hAnsi="Times New Roman" w:cs="Times New Roman"/>
          <w:b/>
        </w:rPr>
        <w:t>___________________</w:t>
      </w:r>
      <w:r w:rsidRPr="001C1AE4">
        <w:rPr>
          <w:rFonts w:ascii="Times New Roman" w:eastAsia="Calibri" w:hAnsi="Times New Roman" w:cs="Times New Roman"/>
          <w:b/>
        </w:rPr>
        <w:t>Firma</w:t>
      </w:r>
      <w:r>
        <w:rPr>
          <w:rFonts w:ascii="Times New Roman" w:eastAsia="Calibri" w:hAnsi="Times New Roman" w:cs="Times New Roman"/>
          <w:b/>
        </w:rPr>
        <w:t>/e istante/i</w:t>
      </w:r>
      <w:r w:rsidRPr="001C1AE4">
        <w:rPr>
          <w:rFonts w:ascii="Times New Roman" w:eastAsia="Calibri" w:hAnsi="Times New Roman" w:cs="Times New Roman"/>
        </w:rPr>
        <w:t>__________________________________________________</w:t>
      </w:r>
    </w:p>
    <w:p w:rsidR="00BF0695" w:rsidRPr="00FA4379" w:rsidRDefault="009957EF" w:rsidP="00C151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FA4379">
        <w:rPr>
          <w:rFonts w:ascii="Times New Roman" w:eastAsia="Calibri" w:hAnsi="Times New Roman" w:cs="Times New Roman"/>
          <w:sz w:val="16"/>
          <w:szCs w:val="16"/>
        </w:rPr>
        <w:t xml:space="preserve"> </w:t>
      </w:r>
      <w:r w:rsidR="00BF0695" w:rsidRPr="00FA4379">
        <w:rPr>
          <w:rFonts w:ascii="Times New Roman" w:eastAsia="Calibri" w:hAnsi="Times New Roman" w:cs="Times New Roman"/>
          <w:sz w:val="16"/>
          <w:szCs w:val="16"/>
        </w:rPr>
        <w:t>(*) Le ricordiamo che, in ogni momento, ha il diritto di conoscere quali sono i Suoi dati e come essi</w:t>
      </w:r>
      <w:r w:rsidR="008E5C2B" w:rsidRPr="00FA4379">
        <w:rPr>
          <w:rFonts w:ascii="Times New Roman" w:eastAsia="Calibri" w:hAnsi="Times New Roman" w:cs="Times New Roman"/>
          <w:sz w:val="16"/>
          <w:szCs w:val="16"/>
        </w:rPr>
        <w:t xml:space="preserve"> </w:t>
      </w:r>
      <w:r w:rsidR="00BF0695" w:rsidRPr="00FA4379">
        <w:rPr>
          <w:rFonts w:ascii="Times New Roman" w:eastAsia="Calibri" w:hAnsi="Times New Roman" w:cs="Times New Roman"/>
          <w:sz w:val="16"/>
          <w:szCs w:val="16"/>
        </w:rPr>
        <w:t>vengono utilizzati, nonché di farli aggiornare, rettificare o di chiederne la cancellazione, il blocco ed opporsi al loro trattamento se effettuato in violazione di legge, ai sensi dell’art. 7 del D. Lgs. 196/2003 (ex art. 13 della legge 675/1996). A tal fine si rende noto che i dati sono conservati presso la</w:t>
      </w:r>
      <w:r w:rsidR="003D7BBF" w:rsidRPr="00FA4379">
        <w:rPr>
          <w:rFonts w:ascii="Times New Roman" w:eastAsia="Calibri" w:hAnsi="Times New Roman" w:cs="Times New Roman"/>
          <w:sz w:val="16"/>
          <w:szCs w:val="16"/>
        </w:rPr>
        <w:t xml:space="preserve"> </w:t>
      </w:r>
      <w:r w:rsidR="00BF0695" w:rsidRPr="00FA4379">
        <w:rPr>
          <w:rFonts w:ascii="Times New Roman" w:eastAsia="Calibri" w:hAnsi="Times New Roman" w:cs="Times New Roman"/>
          <w:sz w:val="16"/>
          <w:szCs w:val="16"/>
        </w:rPr>
        <w:t xml:space="preserve">sede </w:t>
      </w:r>
      <w:r w:rsidR="005C2CBC" w:rsidRPr="00FA4379">
        <w:rPr>
          <w:rFonts w:ascii="Times New Roman" w:eastAsia="Calibri" w:hAnsi="Times New Roman" w:cs="Times New Roman"/>
          <w:sz w:val="16"/>
          <w:szCs w:val="16"/>
        </w:rPr>
        <w:t>dell’Organismo sita in</w:t>
      </w:r>
      <w:r w:rsidR="00BF0695" w:rsidRPr="00FA4379">
        <w:rPr>
          <w:rFonts w:ascii="Times New Roman" w:eastAsia="Calibri" w:hAnsi="Times New Roman" w:cs="Times New Roman"/>
          <w:sz w:val="16"/>
          <w:szCs w:val="16"/>
        </w:rPr>
        <w:t xml:space="preserve"> Casarano (LE)</w:t>
      </w:r>
      <w:r w:rsidR="004D65D7" w:rsidRPr="00FA4379">
        <w:rPr>
          <w:rFonts w:ascii="Times New Roman" w:eastAsia="Calibri" w:hAnsi="Times New Roman" w:cs="Times New Roman"/>
          <w:sz w:val="16"/>
          <w:szCs w:val="16"/>
        </w:rPr>
        <w:t xml:space="preserve"> alla via Bruno Buozzi n. 10</w:t>
      </w:r>
      <w:r w:rsidR="00BF0695" w:rsidRPr="00FA4379">
        <w:rPr>
          <w:rFonts w:ascii="Times New Roman" w:eastAsia="Calibri" w:hAnsi="Times New Roman" w:cs="Times New Roman"/>
          <w:sz w:val="16"/>
          <w:szCs w:val="16"/>
        </w:rPr>
        <w:t xml:space="preserve"> e che potrà esercitare i suoi diritti rivolgendosi al Responsabile del trattamento dei dati via posta elettronica all’indirizzo</w:t>
      </w:r>
      <w:r w:rsidR="00DB2D11" w:rsidRPr="00FA4379">
        <w:rPr>
          <w:rFonts w:ascii="Times New Roman" w:eastAsia="Calibri" w:hAnsi="Times New Roman" w:cs="Times New Roman"/>
          <w:sz w:val="16"/>
          <w:szCs w:val="16"/>
        </w:rPr>
        <w:t xml:space="preserve"> </w:t>
      </w:r>
      <w:r w:rsidR="00BF0695" w:rsidRPr="00FA4379">
        <w:rPr>
          <w:rFonts w:ascii="Times New Roman" w:eastAsia="Calibri" w:hAnsi="Times New Roman" w:cs="Times New Roman"/>
          <w:b/>
          <w:bCs/>
          <w:sz w:val="16"/>
          <w:szCs w:val="16"/>
        </w:rPr>
        <w:t>info@mediacon.org</w:t>
      </w:r>
      <w:r w:rsidR="00BF0695" w:rsidRPr="00FA4379">
        <w:rPr>
          <w:rFonts w:ascii="Times New Roman" w:eastAsia="Calibri" w:hAnsi="Times New Roman" w:cs="Times New Roman"/>
          <w:sz w:val="16"/>
          <w:szCs w:val="16"/>
        </w:rPr>
        <w:t xml:space="preserve"> a disposizione per ogni esigenza al riguardo.</w:t>
      </w:r>
    </w:p>
    <w:sectPr w:rsidR="00BF0695" w:rsidRPr="00FA4379" w:rsidSect="00B5164C">
      <w:headerReference w:type="default" r:id="rId10"/>
      <w:footerReference w:type="default" r:id="rId11"/>
      <w:pgSz w:w="11906" w:h="16838"/>
      <w:pgMar w:top="1417" w:right="1134" w:bottom="1134" w:left="1134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D30" w:rsidRDefault="00433D30" w:rsidP="00D005A6">
      <w:pPr>
        <w:spacing w:after="0" w:line="240" w:lineRule="auto"/>
      </w:pPr>
      <w:r>
        <w:separator/>
      </w:r>
    </w:p>
  </w:endnote>
  <w:endnote w:type="continuationSeparator" w:id="0">
    <w:p w:rsidR="00433D30" w:rsidRDefault="00433D30" w:rsidP="00D005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26274"/>
      <w:docPartObj>
        <w:docPartGallery w:val="Page Numbers (Bottom of Page)"/>
        <w:docPartUnique/>
      </w:docPartObj>
    </w:sdtPr>
    <w:sdtEndPr/>
    <w:sdtContent>
      <w:p w:rsidR="00A45D19" w:rsidRDefault="002D2C81">
        <w:pPr>
          <w:pStyle w:val="Pidipagin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B7EE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F544A2" w:rsidRPr="00F544A2" w:rsidRDefault="00F544A2" w:rsidP="00C7152D">
    <w:pPr>
      <w:tabs>
        <w:tab w:val="center" w:pos="4819"/>
        <w:tab w:val="right" w:pos="9638"/>
      </w:tabs>
      <w:spacing w:after="0" w:line="240" w:lineRule="auto"/>
      <w:rPr>
        <w:rFonts w:ascii="Calibri" w:eastAsia="Calibri" w:hAnsi="Calibri"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D30" w:rsidRDefault="00433D30" w:rsidP="00D005A6">
      <w:pPr>
        <w:spacing w:after="0" w:line="240" w:lineRule="auto"/>
      </w:pPr>
      <w:r>
        <w:separator/>
      </w:r>
    </w:p>
  </w:footnote>
  <w:footnote w:type="continuationSeparator" w:id="0">
    <w:p w:rsidR="00433D30" w:rsidRDefault="00433D30" w:rsidP="00D005A6">
      <w:pPr>
        <w:spacing w:after="0" w:line="240" w:lineRule="auto"/>
      </w:pPr>
      <w:r>
        <w:continuationSeparator/>
      </w:r>
    </w:p>
  </w:footnote>
  <w:footnote w:id="1">
    <w:p w:rsidR="004E5E09" w:rsidRPr="00B85759" w:rsidRDefault="004E5E09" w:rsidP="0068635D">
      <w:pPr>
        <w:pStyle w:val="Testonotaapidipagina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Style w:val="Rimandonotaapidipagina"/>
        </w:rPr>
        <w:footnoteRef/>
      </w:r>
      <w:r>
        <w:t xml:space="preserve"> </w:t>
      </w:r>
      <w:r w:rsidR="00EE1A01" w:rsidRPr="00B85759">
        <w:rPr>
          <w:rFonts w:ascii="Times New Roman" w:hAnsi="Times New Roman" w:cs="Times New Roman"/>
          <w:b/>
          <w:sz w:val="16"/>
          <w:szCs w:val="16"/>
        </w:rPr>
        <w:t xml:space="preserve">È </w:t>
      </w:r>
      <w:r w:rsidRPr="00B85759">
        <w:rPr>
          <w:rFonts w:ascii="Times New Roman" w:hAnsi="Times New Roman" w:cs="Times New Roman"/>
          <w:b/>
          <w:sz w:val="16"/>
          <w:szCs w:val="16"/>
        </w:rPr>
        <w:t>responsabilità delle parti indicare il giudice territorialmente competente a conoscere la controversia.</w:t>
      </w:r>
      <w:r w:rsidR="002C2A8F">
        <w:rPr>
          <w:rFonts w:ascii="Times New Roman" w:hAnsi="Times New Roman" w:cs="Times New Roman"/>
          <w:b/>
          <w:sz w:val="16"/>
          <w:szCs w:val="16"/>
        </w:rPr>
        <w:t xml:space="preserve"> È possibile derogare alla competenza territoriale su accordo di tutte le parti coinvolte nel procedimento di mediazione.</w:t>
      </w:r>
    </w:p>
  </w:footnote>
  <w:footnote w:id="2">
    <w:p w:rsidR="00E7085E" w:rsidRPr="00B85759" w:rsidRDefault="00E7085E" w:rsidP="0068635D">
      <w:pPr>
        <w:pStyle w:val="Testonotaapidipagina"/>
        <w:jc w:val="both"/>
        <w:rPr>
          <w:rFonts w:ascii="Times New Roman" w:hAnsi="Times New Roman" w:cs="Times New Roman"/>
          <w:sz w:val="16"/>
          <w:szCs w:val="16"/>
        </w:rPr>
      </w:pPr>
      <w:r w:rsidRPr="00B85759">
        <w:rPr>
          <w:rStyle w:val="Rimandonotaapidipagina"/>
          <w:rFonts w:ascii="Times New Roman" w:hAnsi="Times New Roman" w:cs="Times New Roman"/>
          <w:sz w:val="16"/>
          <w:szCs w:val="16"/>
        </w:rPr>
        <w:footnoteRef/>
      </w:r>
      <w:r w:rsidRPr="00B85759">
        <w:rPr>
          <w:rFonts w:ascii="Times New Roman" w:hAnsi="Times New Roman" w:cs="Times New Roman"/>
          <w:sz w:val="16"/>
          <w:szCs w:val="16"/>
        </w:rPr>
        <w:t xml:space="preserve"> </w:t>
      </w:r>
      <w:r w:rsidRPr="00B85759">
        <w:rPr>
          <w:rFonts w:ascii="Times New Roman" w:hAnsi="Times New Roman" w:cs="Times New Roman"/>
          <w:b/>
          <w:sz w:val="16"/>
          <w:szCs w:val="16"/>
        </w:rPr>
        <w:t>Da indicare in riferimento al c.d. Tribunale delle Imprese</w:t>
      </w:r>
      <w:r w:rsidR="00CD16BB" w:rsidRPr="00B85759">
        <w:rPr>
          <w:rFonts w:ascii="Times New Roman" w:hAnsi="Times New Roman" w:cs="Times New Roman"/>
          <w:b/>
          <w:sz w:val="16"/>
          <w:szCs w:val="16"/>
        </w:rPr>
        <w:t>.</w:t>
      </w:r>
    </w:p>
  </w:footnote>
  <w:footnote w:id="3">
    <w:p w:rsidR="005D22E1" w:rsidRDefault="005D22E1" w:rsidP="005D22E1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Pr="005D22E1">
        <w:rPr>
          <w:b/>
        </w:rPr>
        <w:t>S</w:t>
      </w:r>
      <w:r w:rsidRPr="00957165">
        <w:rPr>
          <w:rFonts w:ascii="Times New Roman" w:hAnsi="Times New Roman" w:cs="Times New Roman"/>
          <w:b/>
          <w:sz w:val="16"/>
          <w:szCs w:val="16"/>
        </w:rPr>
        <w:t>p</w:t>
      </w:r>
      <w:r>
        <w:rPr>
          <w:rFonts w:ascii="Times New Roman" w:hAnsi="Times New Roman" w:cs="Times New Roman"/>
          <w:b/>
          <w:sz w:val="16"/>
          <w:szCs w:val="16"/>
        </w:rPr>
        <w:t>ecificare la materia che riguarda la questione tra le parti.</w:t>
      </w:r>
    </w:p>
  </w:footnote>
  <w:footnote w:id="4">
    <w:p w:rsidR="007F4480" w:rsidRPr="00B85759" w:rsidRDefault="007F4480" w:rsidP="00B85759">
      <w:pPr>
        <w:pStyle w:val="Testonotaapidipagina"/>
        <w:jc w:val="both"/>
        <w:rPr>
          <w:rFonts w:ascii="Times New Roman" w:hAnsi="Times New Roman" w:cs="Times New Roman"/>
          <w:b/>
          <w:sz w:val="16"/>
          <w:szCs w:val="16"/>
        </w:rPr>
      </w:pPr>
      <w:r w:rsidRPr="003D7BBF">
        <w:rPr>
          <w:rStyle w:val="Rimandonotaapidipagina"/>
          <w:rFonts w:ascii="Times New Roman" w:hAnsi="Times New Roman" w:cs="Times New Roman"/>
          <w:sz w:val="16"/>
          <w:szCs w:val="16"/>
        </w:rPr>
        <w:footnoteRef/>
      </w:r>
      <w:r w:rsidRPr="003D7BBF">
        <w:rPr>
          <w:rFonts w:ascii="Times New Roman" w:hAnsi="Times New Roman" w:cs="Times New Roman"/>
          <w:sz w:val="16"/>
          <w:szCs w:val="16"/>
        </w:rPr>
        <w:t xml:space="preserve"> </w:t>
      </w:r>
      <w:r w:rsidR="00771D86">
        <w:rPr>
          <w:rFonts w:ascii="Times New Roman" w:eastAsia="Calibri" w:hAnsi="Times New Roman" w:cs="Times New Roman"/>
          <w:b/>
          <w:sz w:val="16"/>
          <w:szCs w:val="16"/>
        </w:rPr>
        <w:t xml:space="preserve">Indicare le </w:t>
      </w:r>
      <w:r w:rsidR="00771D86" w:rsidRPr="00B85759">
        <w:rPr>
          <w:rFonts w:ascii="Times New Roman" w:eastAsia="Calibri" w:hAnsi="Times New Roman" w:cs="Times New Roman"/>
          <w:b/>
          <w:sz w:val="16"/>
          <w:szCs w:val="16"/>
        </w:rPr>
        <w:t>ragioni della pretesa</w:t>
      </w:r>
      <w:r w:rsidRPr="00B85759">
        <w:rPr>
          <w:rFonts w:ascii="Times New Roman" w:eastAsia="Calibri" w:hAnsi="Times New Roman" w:cs="Times New Roman"/>
          <w:b/>
          <w:sz w:val="16"/>
          <w:szCs w:val="16"/>
        </w:rPr>
        <w:t xml:space="preserve"> e</w:t>
      </w:r>
      <w:r w:rsidR="00372AEE">
        <w:rPr>
          <w:rFonts w:ascii="Times New Roman" w:eastAsia="Calibri" w:hAnsi="Times New Roman" w:cs="Times New Roman"/>
          <w:b/>
          <w:sz w:val="16"/>
          <w:szCs w:val="16"/>
        </w:rPr>
        <w:t>d</w:t>
      </w:r>
      <w:r w:rsidRPr="00B85759">
        <w:rPr>
          <w:rFonts w:ascii="Times New Roman" w:eastAsia="Calibri" w:hAnsi="Times New Roman" w:cs="Times New Roman"/>
          <w:b/>
          <w:sz w:val="16"/>
          <w:szCs w:val="16"/>
        </w:rPr>
        <w:t xml:space="preserve"> una sintetica esposizione </w:t>
      </w:r>
      <w:r w:rsidR="00771D86">
        <w:rPr>
          <w:rFonts w:ascii="Times New Roman" w:eastAsia="Calibri" w:hAnsi="Times New Roman" w:cs="Times New Roman"/>
          <w:b/>
          <w:sz w:val="16"/>
          <w:szCs w:val="16"/>
        </w:rPr>
        <w:t>del</w:t>
      </w:r>
      <w:r w:rsidR="00CC1274">
        <w:rPr>
          <w:rFonts w:ascii="Times New Roman" w:eastAsia="Calibri" w:hAnsi="Times New Roman" w:cs="Times New Roman"/>
          <w:b/>
          <w:sz w:val="16"/>
          <w:szCs w:val="16"/>
        </w:rPr>
        <w:t>/i</w:t>
      </w:r>
      <w:r w:rsidR="00771D86">
        <w:rPr>
          <w:rFonts w:ascii="Times New Roman" w:eastAsia="Calibri" w:hAnsi="Times New Roman" w:cs="Times New Roman"/>
          <w:b/>
          <w:sz w:val="16"/>
          <w:szCs w:val="16"/>
        </w:rPr>
        <w:t xml:space="preserve"> </w:t>
      </w:r>
      <w:r w:rsidR="00771D86" w:rsidRPr="00B85759">
        <w:rPr>
          <w:rFonts w:ascii="Times New Roman" w:eastAsia="Calibri" w:hAnsi="Times New Roman" w:cs="Times New Roman"/>
          <w:b/>
          <w:sz w:val="16"/>
          <w:szCs w:val="16"/>
        </w:rPr>
        <w:t>motivo</w:t>
      </w:r>
      <w:r w:rsidR="00CC1274">
        <w:rPr>
          <w:rFonts w:ascii="Times New Roman" w:eastAsia="Calibri" w:hAnsi="Times New Roman" w:cs="Times New Roman"/>
          <w:b/>
          <w:sz w:val="16"/>
          <w:szCs w:val="16"/>
        </w:rPr>
        <w:t>/i</w:t>
      </w:r>
      <w:r w:rsidR="00771D86" w:rsidRPr="00B85759">
        <w:rPr>
          <w:rFonts w:ascii="Times New Roman" w:eastAsia="Calibri" w:hAnsi="Times New Roman" w:cs="Times New Roman"/>
          <w:b/>
          <w:sz w:val="16"/>
          <w:szCs w:val="16"/>
        </w:rPr>
        <w:t xml:space="preserve"> del contendere </w:t>
      </w:r>
      <w:r w:rsidR="00771D86">
        <w:rPr>
          <w:rFonts w:ascii="Times New Roman" w:eastAsia="Calibri" w:hAnsi="Times New Roman" w:cs="Times New Roman"/>
          <w:b/>
          <w:sz w:val="16"/>
          <w:szCs w:val="16"/>
        </w:rPr>
        <w:t xml:space="preserve">e </w:t>
      </w:r>
      <w:r w:rsidRPr="00B85759">
        <w:rPr>
          <w:rFonts w:ascii="Times New Roman" w:eastAsia="Calibri" w:hAnsi="Times New Roman" w:cs="Times New Roman"/>
          <w:b/>
          <w:sz w:val="16"/>
          <w:szCs w:val="16"/>
        </w:rPr>
        <w:t>dei fatti</w:t>
      </w:r>
      <w:r w:rsidR="003D7BBF" w:rsidRPr="00B85759">
        <w:rPr>
          <w:rFonts w:ascii="Times New Roman" w:eastAsia="Calibri" w:hAnsi="Times New Roman" w:cs="Times New Roman"/>
          <w:b/>
          <w:sz w:val="16"/>
          <w:szCs w:val="16"/>
        </w:rPr>
        <w:t>. Eventuali memorie possono essere depositate.</w:t>
      </w:r>
    </w:p>
  </w:footnote>
  <w:footnote w:id="5">
    <w:p w:rsidR="005D318D" w:rsidRPr="00B85759" w:rsidRDefault="005D318D" w:rsidP="00B85759">
      <w:pPr>
        <w:pStyle w:val="Testonotaapidipagina"/>
        <w:jc w:val="both"/>
        <w:rPr>
          <w:rFonts w:ascii="Times New Roman" w:hAnsi="Times New Roman" w:cs="Times New Roman"/>
          <w:sz w:val="16"/>
          <w:szCs w:val="16"/>
        </w:rPr>
      </w:pPr>
      <w:r w:rsidRPr="00B85759">
        <w:rPr>
          <w:rStyle w:val="Rimandonotaapidipagina"/>
          <w:rFonts w:ascii="Times New Roman" w:hAnsi="Times New Roman" w:cs="Times New Roman"/>
          <w:sz w:val="16"/>
          <w:szCs w:val="16"/>
        </w:rPr>
        <w:footnoteRef/>
      </w:r>
      <w:r w:rsidRPr="00B85759">
        <w:rPr>
          <w:rFonts w:ascii="Times New Roman" w:hAnsi="Times New Roman" w:cs="Times New Roman"/>
          <w:sz w:val="16"/>
          <w:szCs w:val="16"/>
        </w:rPr>
        <w:t xml:space="preserve"> </w:t>
      </w:r>
      <w:r w:rsidRPr="00B85759">
        <w:rPr>
          <w:rFonts w:ascii="Times New Roman" w:eastAsia="Calibri" w:hAnsi="Times New Roman" w:cs="Times New Roman"/>
          <w:b/>
          <w:sz w:val="16"/>
          <w:szCs w:val="16"/>
        </w:rPr>
        <w:t>Determinato a norma del c.p.c., ai fini dell’individuazione dell’indennità di mediazione</w:t>
      </w:r>
      <w:r w:rsidR="00C96175" w:rsidRPr="00B85759">
        <w:rPr>
          <w:rFonts w:ascii="Times New Roman" w:eastAsia="Calibri" w:hAnsi="Times New Roman" w:cs="Times New Roman"/>
          <w:b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E09" w:rsidRPr="00C7152D" w:rsidRDefault="00C7152D" w:rsidP="0066656C">
    <w:pPr>
      <w:pStyle w:val="Intestazione"/>
      <w:spacing w:after="120"/>
      <w:jc w:val="center"/>
    </w:pPr>
    <w:r w:rsidRPr="00C7152D">
      <w:rPr>
        <w:rFonts w:ascii="Calibri" w:eastAsia="Calibri" w:hAnsi="Calibri" w:cs="Times New Roman"/>
        <w:noProof/>
        <w:sz w:val="20"/>
        <w:szCs w:val="20"/>
        <w:lang w:eastAsia="it-IT"/>
      </w:rPr>
      <w:drawing>
        <wp:inline distT="0" distB="0" distL="0" distR="0">
          <wp:extent cx="2499484" cy="615462"/>
          <wp:effectExtent l="19050" t="0" r="0" b="0"/>
          <wp:docPr id="4" name="Immagine 4" descr="C:\Users\Gabriele\Desktop\ODM MEDIACON\MEDIACON LOGO IN VETTORIALE\Logo Vett Mediac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Gabriele\Desktop\ODM MEDIACON\MEDIACON LOGO IN VETTORIALE\Logo Vett Mediacon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07725" cy="61749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C367E" w:rsidRPr="002E6262" w:rsidRDefault="00AC367E" w:rsidP="00AC367E">
    <w:pPr>
      <w:tabs>
        <w:tab w:val="center" w:pos="4819"/>
        <w:tab w:val="right" w:pos="9638"/>
      </w:tabs>
      <w:spacing w:after="0" w:line="240" w:lineRule="auto"/>
      <w:jc w:val="center"/>
      <w:rPr>
        <w:rFonts w:ascii="Book Antiqua" w:eastAsia="Calibri" w:hAnsi="Book Antiqua"/>
        <w:b/>
        <w:sz w:val="18"/>
        <w:szCs w:val="18"/>
      </w:rPr>
    </w:pPr>
    <w:r w:rsidRPr="002E6262">
      <w:rPr>
        <w:rFonts w:ascii="Book Antiqua" w:eastAsia="Calibri" w:hAnsi="Book Antiqua"/>
        <w:b/>
        <w:sz w:val="18"/>
        <w:szCs w:val="18"/>
      </w:rPr>
      <w:t xml:space="preserve">Organismo di Mediazione </w:t>
    </w:r>
  </w:p>
  <w:p w:rsidR="00AC367E" w:rsidRPr="002E6262" w:rsidRDefault="00AC367E" w:rsidP="00AC367E">
    <w:pPr>
      <w:tabs>
        <w:tab w:val="center" w:pos="4819"/>
        <w:tab w:val="right" w:pos="9638"/>
      </w:tabs>
      <w:spacing w:after="0" w:line="240" w:lineRule="auto"/>
      <w:jc w:val="center"/>
      <w:rPr>
        <w:rFonts w:ascii="Book Antiqua" w:eastAsia="Calibri" w:hAnsi="Book Antiqua"/>
        <w:b/>
        <w:bCs/>
        <w:sz w:val="18"/>
        <w:szCs w:val="18"/>
      </w:rPr>
    </w:pPr>
    <w:r w:rsidRPr="002E6262">
      <w:rPr>
        <w:rFonts w:ascii="Book Antiqua" w:eastAsia="Calibri" w:hAnsi="Book Antiqua"/>
        <w:b/>
        <w:bCs/>
        <w:sz w:val="18"/>
        <w:szCs w:val="18"/>
      </w:rPr>
      <w:t xml:space="preserve"> Ministero della Giustizia  –</w:t>
    </w:r>
    <w:r w:rsidRPr="002E6262">
      <w:rPr>
        <w:rFonts w:ascii="Book Antiqua" w:eastAsia="Calibri" w:hAnsi="Book Antiqua"/>
        <w:b/>
        <w:sz w:val="18"/>
        <w:szCs w:val="18"/>
      </w:rPr>
      <w:t xml:space="preserve"> Iscritto al n. 707  Reg. Organismi di Mediazione</w:t>
    </w:r>
  </w:p>
  <w:p w:rsidR="00AC367E" w:rsidRDefault="00AC367E" w:rsidP="00AC367E">
    <w:pPr>
      <w:tabs>
        <w:tab w:val="center" w:pos="4819"/>
        <w:tab w:val="right" w:pos="9638"/>
      </w:tabs>
      <w:spacing w:after="0" w:line="240" w:lineRule="auto"/>
      <w:jc w:val="center"/>
      <w:rPr>
        <w:rFonts w:ascii="Book Antiqua" w:eastAsia="Calibri" w:hAnsi="Book Antiqua"/>
        <w:b/>
        <w:sz w:val="18"/>
        <w:szCs w:val="18"/>
      </w:rPr>
    </w:pPr>
    <w:r w:rsidRPr="002E6262">
      <w:rPr>
        <w:rFonts w:ascii="Book Antiqua" w:eastAsia="Calibri" w:hAnsi="Book Antiqua"/>
        <w:b/>
        <w:sz w:val="18"/>
        <w:szCs w:val="18"/>
      </w:rPr>
      <w:t>Sede di Casarano</w:t>
    </w:r>
    <w:r w:rsidR="009E6B7F">
      <w:rPr>
        <w:rFonts w:ascii="Book Antiqua" w:eastAsia="Calibri" w:hAnsi="Book Antiqua"/>
        <w:b/>
        <w:sz w:val="18"/>
        <w:szCs w:val="18"/>
      </w:rPr>
      <w:t xml:space="preserve"> - </w:t>
    </w:r>
    <w:r w:rsidR="009E6B7F" w:rsidRPr="009E6B7F">
      <w:rPr>
        <w:rFonts w:ascii="Book Antiqua" w:eastAsia="Calibri" w:hAnsi="Book Antiqua"/>
        <w:sz w:val="18"/>
        <w:szCs w:val="18"/>
      </w:rPr>
      <w:t>P.I. 04397650757</w:t>
    </w:r>
  </w:p>
  <w:p w:rsidR="00AC367E" w:rsidRPr="009E6B7F" w:rsidRDefault="00AC367E" w:rsidP="009E6B7F">
    <w:pPr>
      <w:tabs>
        <w:tab w:val="center" w:pos="4819"/>
        <w:tab w:val="right" w:pos="9638"/>
      </w:tabs>
      <w:spacing w:after="0" w:line="240" w:lineRule="auto"/>
      <w:jc w:val="center"/>
      <w:rPr>
        <w:rFonts w:ascii="Book Antiqua" w:eastAsia="Calibri" w:hAnsi="Book Antiqua"/>
        <w:b/>
        <w:sz w:val="18"/>
        <w:szCs w:val="18"/>
      </w:rPr>
    </w:pPr>
    <w:r w:rsidRPr="002E6262">
      <w:rPr>
        <w:rFonts w:ascii="Book Antiqua" w:eastAsia="Calibri" w:hAnsi="Book Antiqua"/>
        <w:sz w:val="18"/>
        <w:szCs w:val="18"/>
      </w:rPr>
      <w:t>Via Bruno</w:t>
    </w:r>
    <w:r w:rsidR="00776712">
      <w:rPr>
        <w:rFonts w:ascii="Book Antiqua" w:eastAsia="Calibri" w:hAnsi="Book Antiqua"/>
        <w:sz w:val="18"/>
        <w:szCs w:val="18"/>
      </w:rPr>
      <w:t xml:space="preserve"> Buozzi 10 - Tel. e Fax 0833513189</w:t>
    </w:r>
  </w:p>
  <w:p w:rsidR="00AC367E" w:rsidRPr="002E6262" w:rsidRDefault="00AC367E" w:rsidP="00AC367E">
    <w:pPr>
      <w:tabs>
        <w:tab w:val="center" w:pos="4819"/>
        <w:tab w:val="right" w:pos="9638"/>
      </w:tabs>
      <w:spacing w:after="0" w:line="240" w:lineRule="auto"/>
      <w:jc w:val="center"/>
      <w:rPr>
        <w:rFonts w:ascii="Book Antiqua" w:hAnsi="Book Antiqua"/>
        <w:sz w:val="18"/>
        <w:szCs w:val="18"/>
      </w:rPr>
    </w:pPr>
    <w:r w:rsidRPr="002E6262">
      <w:rPr>
        <w:rFonts w:ascii="Book Antiqua" w:eastAsia="Calibri" w:hAnsi="Book Antiqua"/>
        <w:b/>
        <w:sz w:val="18"/>
        <w:szCs w:val="18"/>
      </w:rPr>
      <w:t>Mail</w:t>
    </w:r>
    <w:r w:rsidRPr="002E6262">
      <w:rPr>
        <w:rFonts w:ascii="Book Antiqua" w:eastAsia="Calibri" w:hAnsi="Book Antiqua"/>
        <w:sz w:val="18"/>
        <w:szCs w:val="18"/>
      </w:rPr>
      <w:t xml:space="preserve">: </w:t>
    </w:r>
    <w:hyperlink r:id="rId2" w:history="1">
      <w:r w:rsidRPr="002E6262">
        <w:rPr>
          <w:rStyle w:val="Collegamentoipertestuale"/>
          <w:rFonts w:ascii="Book Antiqua" w:eastAsia="Calibri" w:hAnsi="Book Antiqua"/>
          <w:sz w:val="18"/>
          <w:szCs w:val="18"/>
        </w:rPr>
        <w:t>info@mediacon.org</w:t>
      </w:r>
    </w:hyperlink>
    <w:r w:rsidRPr="002E6262">
      <w:rPr>
        <w:rFonts w:ascii="Book Antiqua" w:eastAsia="Calibri" w:hAnsi="Book Antiqua"/>
        <w:sz w:val="18"/>
        <w:szCs w:val="18"/>
      </w:rPr>
      <w:t xml:space="preserve"> – </w:t>
    </w:r>
    <w:r w:rsidRPr="002E6262">
      <w:rPr>
        <w:rFonts w:ascii="Book Antiqua" w:eastAsia="Calibri" w:hAnsi="Book Antiqua"/>
        <w:b/>
        <w:sz w:val="18"/>
        <w:szCs w:val="18"/>
      </w:rPr>
      <w:t>Pec</w:t>
    </w:r>
    <w:r w:rsidRPr="002E6262">
      <w:rPr>
        <w:rFonts w:ascii="Book Antiqua" w:eastAsia="Calibri" w:hAnsi="Book Antiqua"/>
        <w:sz w:val="18"/>
        <w:szCs w:val="18"/>
      </w:rPr>
      <w:t xml:space="preserve">: </w:t>
    </w:r>
    <w:r w:rsidRPr="002E6262">
      <w:rPr>
        <w:rFonts w:ascii="Book Antiqua" w:eastAsia="Calibri" w:hAnsi="Book Antiqua"/>
        <w:color w:val="0000FF"/>
        <w:sz w:val="18"/>
        <w:szCs w:val="18"/>
        <w:u w:val="single"/>
      </w:rPr>
      <w:t>mediacon@arubapec.it -</w:t>
    </w:r>
    <w:r w:rsidRPr="002E6262">
      <w:rPr>
        <w:rFonts w:ascii="Book Antiqua" w:eastAsia="Calibri" w:hAnsi="Book Antiqua"/>
        <w:color w:val="0000FF"/>
        <w:sz w:val="18"/>
        <w:szCs w:val="18"/>
      </w:rPr>
      <w:t xml:space="preserve"> </w:t>
    </w:r>
    <w:r w:rsidRPr="002E6262">
      <w:rPr>
        <w:rFonts w:ascii="Book Antiqua" w:eastAsia="Calibri" w:hAnsi="Book Antiqua"/>
        <w:b/>
        <w:sz w:val="18"/>
        <w:szCs w:val="18"/>
      </w:rPr>
      <w:t>Sito:</w:t>
    </w:r>
    <w:r w:rsidRPr="002E6262">
      <w:rPr>
        <w:rFonts w:ascii="Book Antiqua" w:eastAsia="Calibri" w:hAnsi="Book Antiqua"/>
        <w:color w:val="0000FF"/>
        <w:sz w:val="18"/>
        <w:szCs w:val="18"/>
      </w:rPr>
      <w:t xml:space="preserve"> </w:t>
    </w:r>
    <w:hyperlink r:id="rId3" w:history="1">
      <w:r w:rsidRPr="002E6262">
        <w:rPr>
          <w:rStyle w:val="Collegamentoipertestuale"/>
          <w:rFonts w:ascii="Book Antiqua" w:eastAsia="Calibri" w:hAnsi="Book Antiqua"/>
          <w:sz w:val="18"/>
          <w:szCs w:val="18"/>
        </w:rPr>
        <w:t>www.mediacon.org</w:t>
      </w:r>
    </w:hyperlink>
  </w:p>
  <w:p w:rsidR="00C1511F" w:rsidRPr="00291F12" w:rsidRDefault="00C1511F" w:rsidP="00291F12">
    <w:pPr>
      <w:tabs>
        <w:tab w:val="center" w:pos="4819"/>
        <w:tab w:val="right" w:pos="9638"/>
      </w:tabs>
      <w:spacing w:after="0" w:line="240" w:lineRule="auto"/>
      <w:jc w:val="center"/>
      <w:rPr>
        <w:rFonts w:ascii="Calibri" w:eastAsia="Calibri" w:hAnsi="Calibri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4">
    <w:nsid w:val="03120150"/>
    <w:multiLevelType w:val="hybridMultilevel"/>
    <w:tmpl w:val="03DC7A76"/>
    <w:lvl w:ilvl="0" w:tplc="529206F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DAF569A"/>
    <w:multiLevelType w:val="hybridMultilevel"/>
    <w:tmpl w:val="2050FBA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AC7C01"/>
    <w:multiLevelType w:val="hybridMultilevel"/>
    <w:tmpl w:val="F6D02D96"/>
    <w:lvl w:ilvl="0" w:tplc="6186CB5C">
      <w:start w:val="1"/>
      <w:numFmt w:val="lowerLetter"/>
      <w:lvlText w:val="%1)"/>
      <w:lvlJc w:val="left"/>
      <w:pPr>
        <w:ind w:left="377" w:hanging="260"/>
      </w:pPr>
      <w:rPr>
        <w:rFonts w:ascii="Times New Roman" w:eastAsia="Times New Roman" w:hAnsi="Times New Roman" w:hint="default"/>
        <w:b/>
        <w:bCs/>
        <w:w w:val="100"/>
        <w:sz w:val="24"/>
        <w:szCs w:val="24"/>
      </w:rPr>
    </w:lvl>
    <w:lvl w:ilvl="1" w:tplc="32C6203A">
      <w:start w:val="1"/>
      <w:numFmt w:val="bullet"/>
      <w:lvlText w:val="•"/>
      <w:lvlJc w:val="left"/>
      <w:pPr>
        <w:ind w:left="1328" w:hanging="260"/>
      </w:pPr>
      <w:rPr>
        <w:rFonts w:hint="default"/>
      </w:rPr>
    </w:lvl>
    <w:lvl w:ilvl="2" w:tplc="B5109708">
      <w:start w:val="1"/>
      <w:numFmt w:val="bullet"/>
      <w:lvlText w:val="•"/>
      <w:lvlJc w:val="left"/>
      <w:pPr>
        <w:ind w:left="2276" w:hanging="260"/>
      </w:pPr>
      <w:rPr>
        <w:rFonts w:hint="default"/>
      </w:rPr>
    </w:lvl>
    <w:lvl w:ilvl="3" w:tplc="82102F1C">
      <w:start w:val="1"/>
      <w:numFmt w:val="bullet"/>
      <w:lvlText w:val="•"/>
      <w:lvlJc w:val="left"/>
      <w:pPr>
        <w:ind w:left="3224" w:hanging="260"/>
      </w:pPr>
      <w:rPr>
        <w:rFonts w:hint="default"/>
      </w:rPr>
    </w:lvl>
    <w:lvl w:ilvl="4" w:tplc="B6C4FD06">
      <w:start w:val="1"/>
      <w:numFmt w:val="bullet"/>
      <w:lvlText w:val="•"/>
      <w:lvlJc w:val="left"/>
      <w:pPr>
        <w:ind w:left="4172" w:hanging="260"/>
      </w:pPr>
      <w:rPr>
        <w:rFonts w:hint="default"/>
      </w:rPr>
    </w:lvl>
    <w:lvl w:ilvl="5" w:tplc="520274B8">
      <w:start w:val="1"/>
      <w:numFmt w:val="bullet"/>
      <w:lvlText w:val="•"/>
      <w:lvlJc w:val="left"/>
      <w:pPr>
        <w:ind w:left="5120" w:hanging="260"/>
      </w:pPr>
      <w:rPr>
        <w:rFonts w:hint="default"/>
      </w:rPr>
    </w:lvl>
    <w:lvl w:ilvl="6" w:tplc="37089EA0">
      <w:start w:val="1"/>
      <w:numFmt w:val="bullet"/>
      <w:lvlText w:val="•"/>
      <w:lvlJc w:val="left"/>
      <w:pPr>
        <w:ind w:left="6068" w:hanging="260"/>
      </w:pPr>
      <w:rPr>
        <w:rFonts w:hint="default"/>
      </w:rPr>
    </w:lvl>
    <w:lvl w:ilvl="7" w:tplc="E7344416">
      <w:start w:val="1"/>
      <w:numFmt w:val="bullet"/>
      <w:lvlText w:val="•"/>
      <w:lvlJc w:val="left"/>
      <w:pPr>
        <w:ind w:left="7016" w:hanging="260"/>
      </w:pPr>
      <w:rPr>
        <w:rFonts w:hint="default"/>
      </w:rPr>
    </w:lvl>
    <w:lvl w:ilvl="8" w:tplc="74962B98">
      <w:start w:val="1"/>
      <w:numFmt w:val="bullet"/>
      <w:lvlText w:val="•"/>
      <w:lvlJc w:val="left"/>
      <w:pPr>
        <w:ind w:left="7964" w:hanging="260"/>
      </w:pPr>
      <w:rPr>
        <w:rFonts w:hint="default"/>
      </w:rPr>
    </w:lvl>
  </w:abstractNum>
  <w:abstractNum w:abstractNumId="7">
    <w:nsid w:val="34FC5BF3"/>
    <w:multiLevelType w:val="hybridMultilevel"/>
    <w:tmpl w:val="07546BB4"/>
    <w:lvl w:ilvl="0" w:tplc="D5444ED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105012A"/>
    <w:multiLevelType w:val="hybridMultilevel"/>
    <w:tmpl w:val="AF62AD5A"/>
    <w:lvl w:ilvl="0" w:tplc="CABE915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C914F0"/>
    <w:multiLevelType w:val="hybridMultilevel"/>
    <w:tmpl w:val="C5389806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2021FFD"/>
    <w:multiLevelType w:val="hybridMultilevel"/>
    <w:tmpl w:val="E064DBA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FC069A8"/>
    <w:multiLevelType w:val="hybridMultilevel"/>
    <w:tmpl w:val="40BE02B0"/>
    <w:lvl w:ilvl="0" w:tplc="D732230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B0121C2"/>
    <w:multiLevelType w:val="hybridMultilevel"/>
    <w:tmpl w:val="78D88598"/>
    <w:lvl w:ilvl="0" w:tplc="8DA8F03C">
      <w:start w:val="1"/>
      <w:numFmt w:val="decimal"/>
      <w:lvlText w:val="%1."/>
      <w:lvlJc w:val="left"/>
      <w:pPr>
        <w:ind w:left="117" w:hanging="258"/>
        <w:jc w:val="right"/>
      </w:pPr>
      <w:rPr>
        <w:rFonts w:ascii="Times New Roman" w:eastAsia="Times New Roman" w:hAnsi="Times New Roman" w:hint="default"/>
        <w:b/>
        <w:bCs/>
        <w:w w:val="100"/>
      </w:rPr>
    </w:lvl>
    <w:lvl w:ilvl="1" w:tplc="F00A587A">
      <w:start w:val="1"/>
      <w:numFmt w:val="decimal"/>
      <w:lvlText w:val="%2)"/>
      <w:lvlJc w:val="left"/>
      <w:pPr>
        <w:ind w:left="937" w:hanging="360"/>
      </w:pPr>
      <w:rPr>
        <w:rFonts w:ascii="Times New Roman" w:eastAsia="Times New Roman" w:hAnsi="Times New Roman" w:hint="default"/>
        <w:w w:val="100"/>
        <w:sz w:val="24"/>
        <w:szCs w:val="24"/>
      </w:rPr>
    </w:lvl>
    <w:lvl w:ilvl="2" w:tplc="A6988B78">
      <w:start w:val="1"/>
      <w:numFmt w:val="bullet"/>
      <w:lvlText w:val=""/>
      <w:lvlJc w:val="left"/>
      <w:pPr>
        <w:ind w:left="1297" w:hanging="360"/>
      </w:pPr>
      <w:rPr>
        <w:rFonts w:ascii="Symbol" w:eastAsia="Symbol" w:hAnsi="Symbol" w:hint="default"/>
        <w:w w:val="99"/>
        <w:sz w:val="24"/>
        <w:szCs w:val="24"/>
      </w:rPr>
    </w:lvl>
    <w:lvl w:ilvl="3" w:tplc="0B6C8E7A">
      <w:start w:val="1"/>
      <w:numFmt w:val="bullet"/>
      <w:lvlText w:val="•"/>
      <w:lvlJc w:val="left"/>
      <w:pPr>
        <w:ind w:left="2370" w:hanging="360"/>
      </w:pPr>
      <w:rPr>
        <w:rFonts w:hint="default"/>
      </w:rPr>
    </w:lvl>
    <w:lvl w:ilvl="4" w:tplc="5BDC7F28">
      <w:start w:val="1"/>
      <w:numFmt w:val="bullet"/>
      <w:lvlText w:val="•"/>
      <w:lvlJc w:val="left"/>
      <w:pPr>
        <w:ind w:left="3440" w:hanging="360"/>
      </w:pPr>
      <w:rPr>
        <w:rFonts w:hint="default"/>
      </w:rPr>
    </w:lvl>
    <w:lvl w:ilvl="5" w:tplc="87809E72">
      <w:start w:val="1"/>
      <w:numFmt w:val="bullet"/>
      <w:lvlText w:val="•"/>
      <w:lvlJc w:val="left"/>
      <w:pPr>
        <w:ind w:left="4510" w:hanging="360"/>
      </w:pPr>
      <w:rPr>
        <w:rFonts w:hint="default"/>
      </w:rPr>
    </w:lvl>
    <w:lvl w:ilvl="6" w:tplc="08A4FB52">
      <w:start w:val="1"/>
      <w:numFmt w:val="bullet"/>
      <w:lvlText w:val="•"/>
      <w:lvlJc w:val="left"/>
      <w:pPr>
        <w:ind w:left="5580" w:hanging="360"/>
      </w:pPr>
      <w:rPr>
        <w:rFonts w:hint="default"/>
      </w:rPr>
    </w:lvl>
    <w:lvl w:ilvl="7" w:tplc="079C48EA">
      <w:start w:val="1"/>
      <w:numFmt w:val="bullet"/>
      <w:lvlText w:val="•"/>
      <w:lvlJc w:val="left"/>
      <w:pPr>
        <w:ind w:left="6650" w:hanging="360"/>
      </w:pPr>
      <w:rPr>
        <w:rFonts w:hint="default"/>
      </w:rPr>
    </w:lvl>
    <w:lvl w:ilvl="8" w:tplc="9B9655F4">
      <w:start w:val="1"/>
      <w:numFmt w:val="bullet"/>
      <w:lvlText w:val="•"/>
      <w:lvlJc w:val="left"/>
      <w:pPr>
        <w:ind w:left="7720" w:hanging="360"/>
      </w:pPr>
      <w:rPr>
        <w:rFonts w:hint="default"/>
      </w:rPr>
    </w:lvl>
  </w:abstractNum>
  <w:num w:numId="1">
    <w:abstractNumId w:val="6"/>
  </w:num>
  <w:num w:numId="2">
    <w:abstractNumId w:val="12"/>
  </w:num>
  <w:num w:numId="3">
    <w:abstractNumId w:val="10"/>
  </w:num>
  <w:num w:numId="4">
    <w:abstractNumId w:val="10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5"/>
  </w:num>
  <w:num w:numId="10">
    <w:abstractNumId w:val="4"/>
  </w:num>
  <w:num w:numId="11">
    <w:abstractNumId w:val="7"/>
  </w:num>
  <w:num w:numId="12">
    <w:abstractNumId w:val="8"/>
  </w:num>
  <w:num w:numId="13">
    <w:abstractNumId w:val="11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05A6"/>
    <w:rsid w:val="00020512"/>
    <w:rsid w:val="00047FA8"/>
    <w:rsid w:val="00076D0C"/>
    <w:rsid w:val="00097C24"/>
    <w:rsid w:val="000B7EE0"/>
    <w:rsid w:val="000C688A"/>
    <w:rsid w:val="000F5764"/>
    <w:rsid w:val="00107923"/>
    <w:rsid w:val="00110F32"/>
    <w:rsid w:val="001367AA"/>
    <w:rsid w:val="0014607B"/>
    <w:rsid w:val="00147BAA"/>
    <w:rsid w:val="001538DF"/>
    <w:rsid w:val="001778BB"/>
    <w:rsid w:val="001A296D"/>
    <w:rsid w:val="001C1AE4"/>
    <w:rsid w:val="001E2C9F"/>
    <w:rsid w:val="00220679"/>
    <w:rsid w:val="002334F3"/>
    <w:rsid w:val="002360AB"/>
    <w:rsid w:val="002373D7"/>
    <w:rsid w:val="002428E9"/>
    <w:rsid w:val="0026151E"/>
    <w:rsid w:val="002664E1"/>
    <w:rsid w:val="0027038D"/>
    <w:rsid w:val="00280226"/>
    <w:rsid w:val="00290C2A"/>
    <w:rsid w:val="00291F12"/>
    <w:rsid w:val="00292DE0"/>
    <w:rsid w:val="002A50A7"/>
    <w:rsid w:val="002A73D6"/>
    <w:rsid w:val="002C2A8F"/>
    <w:rsid w:val="002C60E3"/>
    <w:rsid w:val="002D2C81"/>
    <w:rsid w:val="002F016C"/>
    <w:rsid w:val="002F06F0"/>
    <w:rsid w:val="002F1D47"/>
    <w:rsid w:val="00306CB4"/>
    <w:rsid w:val="00317A60"/>
    <w:rsid w:val="003331A6"/>
    <w:rsid w:val="00341BB8"/>
    <w:rsid w:val="00346901"/>
    <w:rsid w:val="00350DB5"/>
    <w:rsid w:val="00351882"/>
    <w:rsid w:val="00360F92"/>
    <w:rsid w:val="003654D3"/>
    <w:rsid w:val="00366398"/>
    <w:rsid w:val="00372AEE"/>
    <w:rsid w:val="003B4651"/>
    <w:rsid w:val="003D7BBF"/>
    <w:rsid w:val="003E2FF8"/>
    <w:rsid w:val="003E7D6D"/>
    <w:rsid w:val="003F063C"/>
    <w:rsid w:val="003F3012"/>
    <w:rsid w:val="004124D7"/>
    <w:rsid w:val="004160AF"/>
    <w:rsid w:val="00433D30"/>
    <w:rsid w:val="004572DF"/>
    <w:rsid w:val="004620C0"/>
    <w:rsid w:val="00472D54"/>
    <w:rsid w:val="00476F19"/>
    <w:rsid w:val="00482B8B"/>
    <w:rsid w:val="0048302A"/>
    <w:rsid w:val="00490F01"/>
    <w:rsid w:val="0049468F"/>
    <w:rsid w:val="004A414A"/>
    <w:rsid w:val="004B3101"/>
    <w:rsid w:val="004D65D7"/>
    <w:rsid w:val="004E5E09"/>
    <w:rsid w:val="004E6FAF"/>
    <w:rsid w:val="005004D0"/>
    <w:rsid w:val="00563050"/>
    <w:rsid w:val="005704B9"/>
    <w:rsid w:val="00577044"/>
    <w:rsid w:val="005872BD"/>
    <w:rsid w:val="005948E8"/>
    <w:rsid w:val="005C2CBC"/>
    <w:rsid w:val="005D22E1"/>
    <w:rsid w:val="005D318D"/>
    <w:rsid w:val="00614BA4"/>
    <w:rsid w:val="00641E9C"/>
    <w:rsid w:val="00652D2E"/>
    <w:rsid w:val="0066656C"/>
    <w:rsid w:val="00671A5C"/>
    <w:rsid w:val="006855A6"/>
    <w:rsid w:val="0068635D"/>
    <w:rsid w:val="006A7D4F"/>
    <w:rsid w:val="006B211C"/>
    <w:rsid w:val="006B4A2B"/>
    <w:rsid w:val="006C5707"/>
    <w:rsid w:val="006D0F39"/>
    <w:rsid w:val="006D6E29"/>
    <w:rsid w:val="006E1BA1"/>
    <w:rsid w:val="006F15FE"/>
    <w:rsid w:val="00714DF7"/>
    <w:rsid w:val="007301B3"/>
    <w:rsid w:val="00732F14"/>
    <w:rsid w:val="0074393C"/>
    <w:rsid w:val="00754112"/>
    <w:rsid w:val="007575FD"/>
    <w:rsid w:val="00763C2D"/>
    <w:rsid w:val="00771D86"/>
    <w:rsid w:val="007752FA"/>
    <w:rsid w:val="00776712"/>
    <w:rsid w:val="007842C4"/>
    <w:rsid w:val="007970C0"/>
    <w:rsid w:val="007A0B40"/>
    <w:rsid w:val="007A521F"/>
    <w:rsid w:val="007B0915"/>
    <w:rsid w:val="007B7434"/>
    <w:rsid w:val="007C1C8F"/>
    <w:rsid w:val="007E0B7A"/>
    <w:rsid w:val="007F4480"/>
    <w:rsid w:val="00805FC3"/>
    <w:rsid w:val="00833C82"/>
    <w:rsid w:val="00834A13"/>
    <w:rsid w:val="00845408"/>
    <w:rsid w:val="00854C16"/>
    <w:rsid w:val="00864542"/>
    <w:rsid w:val="0087007C"/>
    <w:rsid w:val="008A3A49"/>
    <w:rsid w:val="008A7216"/>
    <w:rsid w:val="008E04A4"/>
    <w:rsid w:val="008E5C2B"/>
    <w:rsid w:val="00921E1A"/>
    <w:rsid w:val="009503A2"/>
    <w:rsid w:val="00957165"/>
    <w:rsid w:val="0096377F"/>
    <w:rsid w:val="009944B0"/>
    <w:rsid w:val="009957EF"/>
    <w:rsid w:val="009A4488"/>
    <w:rsid w:val="009A67E1"/>
    <w:rsid w:val="009C454C"/>
    <w:rsid w:val="009C5E5C"/>
    <w:rsid w:val="009D710F"/>
    <w:rsid w:val="009E6B7F"/>
    <w:rsid w:val="009E74FB"/>
    <w:rsid w:val="009F04FF"/>
    <w:rsid w:val="00A10B81"/>
    <w:rsid w:val="00A245DC"/>
    <w:rsid w:val="00A24998"/>
    <w:rsid w:val="00A31AEE"/>
    <w:rsid w:val="00A370BD"/>
    <w:rsid w:val="00A455B4"/>
    <w:rsid w:val="00A45D19"/>
    <w:rsid w:val="00A50B9A"/>
    <w:rsid w:val="00A60F66"/>
    <w:rsid w:val="00A620B8"/>
    <w:rsid w:val="00A70C83"/>
    <w:rsid w:val="00A73B37"/>
    <w:rsid w:val="00A85AEF"/>
    <w:rsid w:val="00AA06A7"/>
    <w:rsid w:val="00AB3AE3"/>
    <w:rsid w:val="00AC35E8"/>
    <w:rsid w:val="00AC367E"/>
    <w:rsid w:val="00AD5E47"/>
    <w:rsid w:val="00B0110A"/>
    <w:rsid w:val="00B12A44"/>
    <w:rsid w:val="00B12FD5"/>
    <w:rsid w:val="00B2443B"/>
    <w:rsid w:val="00B35464"/>
    <w:rsid w:val="00B4441C"/>
    <w:rsid w:val="00B5164C"/>
    <w:rsid w:val="00B57A0A"/>
    <w:rsid w:val="00B57E09"/>
    <w:rsid w:val="00B648CE"/>
    <w:rsid w:val="00B85759"/>
    <w:rsid w:val="00B962A5"/>
    <w:rsid w:val="00BA5DA6"/>
    <w:rsid w:val="00BB066E"/>
    <w:rsid w:val="00BB0D16"/>
    <w:rsid w:val="00BC011D"/>
    <w:rsid w:val="00BC4F35"/>
    <w:rsid w:val="00BC5D8C"/>
    <w:rsid w:val="00BD4C01"/>
    <w:rsid w:val="00BD5B5B"/>
    <w:rsid w:val="00BF0695"/>
    <w:rsid w:val="00C1511F"/>
    <w:rsid w:val="00C251FB"/>
    <w:rsid w:val="00C262FA"/>
    <w:rsid w:val="00C34134"/>
    <w:rsid w:val="00C476DE"/>
    <w:rsid w:val="00C47708"/>
    <w:rsid w:val="00C514E6"/>
    <w:rsid w:val="00C631AC"/>
    <w:rsid w:val="00C66971"/>
    <w:rsid w:val="00C7152D"/>
    <w:rsid w:val="00C77963"/>
    <w:rsid w:val="00C8015B"/>
    <w:rsid w:val="00C83227"/>
    <w:rsid w:val="00C87271"/>
    <w:rsid w:val="00C937BB"/>
    <w:rsid w:val="00C96175"/>
    <w:rsid w:val="00CA48D8"/>
    <w:rsid w:val="00CB1F8C"/>
    <w:rsid w:val="00CB5A6E"/>
    <w:rsid w:val="00CC1274"/>
    <w:rsid w:val="00CC28EE"/>
    <w:rsid w:val="00CD16BB"/>
    <w:rsid w:val="00CD7643"/>
    <w:rsid w:val="00D005A6"/>
    <w:rsid w:val="00D039F9"/>
    <w:rsid w:val="00D15885"/>
    <w:rsid w:val="00D57F96"/>
    <w:rsid w:val="00D65972"/>
    <w:rsid w:val="00D952DA"/>
    <w:rsid w:val="00DA430A"/>
    <w:rsid w:val="00DB2D11"/>
    <w:rsid w:val="00DE5BF1"/>
    <w:rsid w:val="00DF4DEE"/>
    <w:rsid w:val="00E13AAF"/>
    <w:rsid w:val="00E31A8B"/>
    <w:rsid w:val="00E50769"/>
    <w:rsid w:val="00E52F95"/>
    <w:rsid w:val="00E6151F"/>
    <w:rsid w:val="00E62CF7"/>
    <w:rsid w:val="00E67C82"/>
    <w:rsid w:val="00E7085E"/>
    <w:rsid w:val="00E710CE"/>
    <w:rsid w:val="00E90112"/>
    <w:rsid w:val="00E909B9"/>
    <w:rsid w:val="00EA1E15"/>
    <w:rsid w:val="00EB1E12"/>
    <w:rsid w:val="00EB6A81"/>
    <w:rsid w:val="00EE1A01"/>
    <w:rsid w:val="00EE2690"/>
    <w:rsid w:val="00F03985"/>
    <w:rsid w:val="00F10F41"/>
    <w:rsid w:val="00F13240"/>
    <w:rsid w:val="00F16F84"/>
    <w:rsid w:val="00F2017E"/>
    <w:rsid w:val="00F22775"/>
    <w:rsid w:val="00F544A2"/>
    <w:rsid w:val="00F65788"/>
    <w:rsid w:val="00F8477E"/>
    <w:rsid w:val="00F92AF5"/>
    <w:rsid w:val="00F9327D"/>
    <w:rsid w:val="00FA4379"/>
    <w:rsid w:val="00FC39F9"/>
    <w:rsid w:val="00FD0814"/>
    <w:rsid w:val="00FE624B"/>
    <w:rsid w:val="00FF18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2067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005A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005A6"/>
  </w:style>
  <w:style w:type="paragraph" w:styleId="Pidipagina">
    <w:name w:val="footer"/>
    <w:basedOn w:val="Normale"/>
    <w:link w:val="PidipaginaCarattere"/>
    <w:uiPriority w:val="99"/>
    <w:unhideWhenUsed/>
    <w:rsid w:val="00D005A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005A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005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005A6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F544A2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7301B3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49468F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49468F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49468F"/>
    <w:rPr>
      <w:vertAlign w:val="superscript"/>
    </w:rPr>
  </w:style>
  <w:style w:type="paragraph" w:customStyle="1" w:styleId="Default">
    <w:name w:val="Default"/>
    <w:rsid w:val="00076D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7A0B4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005A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005A6"/>
  </w:style>
  <w:style w:type="paragraph" w:styleId="Pidipagina">
    <w:name w:val="footer"/>
    <w:basedOn w:val="Normale"/>
    <w:link w:val="PidipaginaCarattere"/>
    <w:uiPriority w:val="99"/>
    <w:unhideWhenUsed/>
    <w:rsid w:val="00D005A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005A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005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005A6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F544A2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7301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36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5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mediacon.or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ediacon.org" TargetMode="External"/><Relationship Id="rId2" Type="http://schemas.openxmlformats.org/officeDocument/2006/relationships/hyperlink" Target="mailto:info@mediacon.or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77EF4C-45E8-4866-8982-0C4197F60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1259</Words>
  <Characters>7182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Gabriele</dc:creator>
  <cp:lastModifiedBy>PC-Gabriele</cp:lastModifiedBy>
  <cp:revision>4</cp:revision>
  <cp:lastPrinted>2023-06-30T16:01:00Z</cp:lastPrinted>
  <dcterms:created xsi:type="dcterms:W3CDTF">2023-06-30T16:00:00Z</dcterms:created>
  <dcterms:modified xsi:type="dcterms:W3CDTF">2023-06-30T16:01:00Z</dcterms:modified>
</cp:coreProperties>
</file>